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73585" w14:textId="6608270E" w:rsidR="00CA68FA" w:rsidRPr="00CA68FA" w:rsidRDefault="00CA68FA" w:rsidP="00CA68FA">
      <w:pPr>
        <w:pStyle w:val="Akapitzlist"/>
        <w:adjustRightInd w:val="0"/>
        <w:spacing w:after="120"/>
        <w:ind w:left="0"/>
        <w:jc w:val="right"/>
        <w:rPr>
          <w:rFonts w:ascii="Times New Roman" w:hAnsi="Times New Roman" w:cs="Times New Roman"/>
        </w:rPr>
      </w:pPr>
      <w:r w:rsidRPr="00CA68FA">
        <w:rPr>
          <w:rFonts w:ascii="Times New Roman" w:eastAsia="Lucida Sans Unicode" w:hAnsi="Times New Roman" w:cs="Times New Roman"/>
          <w:kern w:val="1"/>
        </w:rPr>
        <w:t xml:space="preserve">Załącznik nr </w:t>
      </w:r>
      <w:r w:rsidR="007669B7">
        <w:rPr>
          <w:rFonts w:ascii="Times New Roman" w:eastAsia="Lucida Sans Unicode" w:hAnsi="Times New Roman" w:cs="Times New Roman"/>
          <w:kern w:val="1"/>
        </w:rPr>
        <w:t>2</w:t>
      </w:r>
      <w:r w:rsidRPr="00CA68FA">
        <w:rPr>
          <w:rFonts w:ascii="Times New Roman" w:eastAsia="Lucida Sans Unicode" w:hAnsi="Times New Roman" w:cs="Times New Roman"/>
          <w:kern w:val="1"/>
        </w:rPr>
        <w:t xml:space="preserve"> do ogłoszenia o zamówieniu</w:t>
      </w:r>
      <w:r w:rsidRPr="00CA68FA">
        <w:rPr>
          <w:rFonts w:ascii="Times New Roman" w:hAnsi="Times New Roman" w:cs="Times New Roman"/>
        </w:rPr>
        <w:t xml:space="preserve"> dla zadania pn.: „Zakup radiotelefonów DMR </w:t>
      </w:r>
      <w:r w:rsidRPr="00CA68FA">
        <w:rPr>
          <w:rFonts w:ascii="Times New Roman" w:hAnsi="Times New Roman" w:cs="Times New Roman"/>
        </w:rPr>
        <w:br/>
        <w:t>dla jednostek Ochotniczych Straży Pożarnych z terenu Powiatu Tarnobrzeskiego”</w:t>
      </w:r>
    </w:p>
    <w:p w14:paraId="48523DE0" w14:textId="042A713E" w:rsidR="00387319" w:rsidRDefault="00387319" w:rsidP="005F4C52">
      <w:pPr>
        <w:tabs>
          <w:tab w:val="right" w:pos="5760"/>
          <w:tab w:val="right" w:leader="dot" w:pos="9000"/>
        </w:tabs>
        <w:spacing w:after="0" w:line="240" w:lineRule="auto"/>
        <w:rPr>
          <w:rFonts w:ascii="Times New Roman" w:eastAsia="Arial" w:hAnsi="Times New Roman" w:cs="Times New Roman"/>
          <w:b/>
          <w:kern w:val="0"/>
          <w:sz w:val="24"/>
          <w:szCs w:val="24"/>
          <w:lang w:eastAsia="pl-PL"/>
          <w14:ligatures w14:val="none"/>
        </w:rPr>
      </w:pPr>
    </w:p>
    <w:p w14:paraId="36DEB9E6" w14:textId="77777777" w:rsidR="00CA68FA" w:rsidRPr="003C6A72" w:rsidRDefault="00CA68FA" w:rsidP="005F4C52">
      <w:pPr>
        <w:tabs>
          <w:tab w:val="right" w:pos="5760"/>
          <w:tab w:val="right" w:leader="dot" w:pos="9000"/>
        </w:tabs>
        <w:spacing w:after="0" w:line="240" w:lineRule="auto"/>
        <w:rPr>
          <w:rFonts w:ascii="Times New Roman" w:eastAsia="Arial" w:hAnsi="Times New Roman" w:cs="Times New Roman"/>
          <w:b/>
          <w:kern w:val="0"/>
          <w:sz w:val="24"/>
          <w:szCs w:val="24"/>
          <w:lang w:eastAsia="pl-PL"/>
          <w14:ligatures w14:val="none"/>
        </w:rPr>
      </w:pPr>
    </w:p>
    <w:p w14:paraId="1AE37578" w14:textId="5C5B0DE1" w:rsidR="00107ED8" w:rsidRPr="003C6A72" w:rsidRDefault="00107ED8" w:rsidP="00382DD9">
      <w:pPr>
        <w:tabs>
          <w:tab w:val="right" w:pos="5387"/>
          <w:tab w:val="right" w:leader="dot" w:pos="9000"/>
        </w:tabs>
        <w:spacing w:after="0" w:line="240" w:lineRule="auto"/>
        <w:jc w:val="right"/>
        <w:rPr>
          <w:rFonts w:ascii="Times New Roman" w:eastAsia="Arial" w:hAnsi="Times New Roman" w:cs="Times New Roman"/>
          <w:kern w:val="0"/>
          <w:sz w:val="20"/>
          <w:szCs w:val="24"/>
          <w:lang w:eastAsia="pl-PL"/>
          <w14:ligatures w14:val="none"/>
        </w:rPr>
      </w:pPr>
      <w:r w:rsidRPr="003C6A72">
        <w:rPr>
          <w:rFonts w:ascii="Times New Roman" w:eastAsia="Arial" w:hAnsi="Times New Roman" w:cs="Times New Roman"/>
          <w:i/>
          <w:color w:val="000000"/>
          <w:kern w:val="0"/>
          <w:sz w:val="24"/>
          <w:szCs w:val="24"/>
          <w:lang w:eastAsia="pl-PL"/>
          <w14:ligatures w14:val="none"/>
        </w:rPr>
        <w:tab/>
      </w:r>
      <w:r w:rsidRPr="003C6A72">
        <w:rPr>
          <w:rFonts w:ascii="Times New Roman" w:eastAsia="Arial" w:hAnsi="Times New Roman" w:cs="Times New Roman"/>
          <w:color w:val="000000"/>
          <w:kern w:val="0"/>
          <w:sz w:val="24"/>
          <w:szCs w:val="24"/>
          <w:lang w:eastAsia="pl-PL"/>
          <w14:ligatures w14:val="none"/>
        </w:rPr>
        <w:t>…………………………., ……………….</w:t>
      </w:r>
      <w:r w:rsidR="00382DD9" w:rsidRPr="003C6A72">
        <w:rPr>
          <w:rFonts w:ascii="Times New Roman" w:eastAsia="Arial" w:hAnsi="Times New Roman" w:cs="Times New Roman"/>
          <w:color w:val="000000"/>
          <w:kern w:val="0"/>
          <w:sz w:val="24"/>
          <w:szCs w:val="24"/>
          <w:lang w:eastAsia="pl-PL"/>
          <w14:ligatures w14:val="none"/>
        </w:rPr>
        <w:br/>
      </w:r>
      <w:r w:rsidRPr="003C6A72">
        <w:rPr>
          <w:rFonts w:ascii="Times New Roman" w:eastAsia="Arial" w:hAnsi="Times New Roman" w:cs="Times New Roman"/>
          <w:kern w:val="0"/>
          <w:sz w:val="20"/>
          <w:szCs w:val="24"/>
          <w:lang w:eastAsia="pl-PL"/>
          <w14:ligatures w14:val="none"/>
        </w:rPr>
        <w:t>(miejscowość)                       (</w:t>
      </w:r>
      <w:r w:rsidR="00A5397C">
        <w:rPr>
          <w:rFonts w:ascii="Times New Roman" w:eastAsia="Arial" w:hAnsi="Times New Roman" w:cs="Times New Roman"/>
          <w:kern w:val="0"/>
          <w:sz w:val="20"/>
          <w:szCs w:val="24"/>
          <w:lang w:eastAsia="pl-PL"/>
          <w14:ligatures w14:val="none"/>
        </w:rPr>
        <w:t>data</w:t>
      </w:r>
      <w:r w:rsidRPr="003C6A72">
        <w:rPr>
          <w:rFonts w:ascii="Times New Roman" w:eastAsia="Arial" w:hAnsi="Times New Roman" w:cs="Times New Roman"/>
          <w:kern w:val="0"/>
          <w:sz w:val="20"/>
          <w:szCs w:val="24"/>
          <w:lang w:eastAsia="pl-PL"/>
          <w14:ligatures w14:val="none"/>
        </w:rPr>
        <w:t>)</w:t>
      </w:r>
    </w:p>
    <w:p w14:paraId="38B6F2C8" w14:textId="77777777" w:rsidR="001759E5" w:rsidRPr="003C6A72" w:rsidRDefault="001759E5" w:rsidP="001759E5">
      <w:pPr>
        <w:tabs>
          <w:tab w:val="right" w:pos="5760"/>
          <w:tab w:val="right" w:leader="dot" w:pos="9000"/>
        </w:tabs>
        <w:spacing w:after="0" w:line="240" w:lineRule="auto"/>
        <w:jc w:val="right"/>
        <w:rPr>
          <w:rFonts w:ascii="Times New Roman" w:eastAsia="Arial" w:hAnsi="Times New Roman" w:cs="Times New Roman"/>
          <w:color w:val="000000"/>
          <w:kern w:val="0"/>
          <w:sz w:val="24"/>
          <w:szCs w:val="24"/>
          <w:lang w:eastAsia="pl-PL"/>
          <w14:ligatures w14:val="none"/>
        </w:rPr>
      </w:pPr>
    </w:p>
    <w:p w14:paraId="5A0D9F34" w14:textId="77777777" w:rsidR="007875B9" w:rsidRDefault="007875B9"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p>
    <w:p w14:paraId="76E2E327" w14:textId="77777777" w:rsidR="008953E9" w:rsidRPr="007669B7" w:rsidRDefault="008953E9" w:rsidP="008953E9">
      <w:pPr>
        <w:spacing w:after="0" w:line="240" w:lineRule="auto"/>
        <w:ind w:left="5103" w:firstLine="6"/>
        <w:jc w:val="both"/>
        <w:rPr>
          <w:rFonts w:ascii="Times New Roman" w:hAnsi="Times New Roman" w:cs="Times New Roman"/>
          <w:b/>
          <w:sz w:val="28"/>
          <w:szCs w:val="20"/>
        </w:rPr>
      </w:pPr>
      <w:r w:rsidRPr="007669B7">
        <w:rPr>
          <w:rFonts w:ascii="Times New Roman" w:hAnsi="Times New Roman" w:cs="Times New Roman"/>
          <w:b/>
          <w:sz w:val="28"/>
          <w:szCs w:val="20"/>
        </w:rPr>
        <w:t>Powiat Tarnobrzeski</w:t>
      </w:r>
    </w:p>
    <w:p w14:paraId="79313465" w14:textId="77777777" w:rsidR="008953E9" w:rsidRPr="007669B7" w:rsidRDefault="008953E9" w:rsidP="008953E9">
      <w:pPr>
        <w:spacing w:after="0" w:line="240" w:lineRule="auto"/>
        <w:ind w:left="5103" w:firstLine="6"/>
        <w:jc w:val="both"/>
        <w:rPr>
          <w:rFonts w:ascii="Times New Roman" w:hAnsi="Times New Roman" w:cs="Times New Roman"/>
          <w:b/>
          <w:sz w:val="28"/>
          <w:szCs w:val="20"/>
        </w:rPr>
      </w:pPr>
      <w:r w:rsidRPr="007669B7">
        <w:rPr>
          <w:rFonts w:ascii="Times New Roman" w:hAnsi="Times New Roman" w:cs="Times New Roman"/>
          <w:b/>
          <w:sz w:val="28"/>
          <w:szCs w:val="20"/>
        </w:rPr>
        <w:t>ul. 1 Maja 4</w:t>
      </w:r>
    </w:p>
    <w:p w14:paraId="6FB3EFD0" w14:textId="77777777" w:rsidR="008953E9" w:rsidRPr="007669B7" w:rsidRDefault="008953E9" w:rsidP="008953E9">
      <w:pPr>
        <w:spacing w:after="0" w:line="240" w:lineRule="auto"/>
        <w:ind w:left="5103" w:firstLine="6"/>
        <w:jc w:val="both"/>
        <w:rPr>
          <w:rFonts w:ascii="Times New Roman" w:hAnsi="Times New Roman" w:cs="Times New Roman"/>
          <w:b/>
          <w:sz w:val="28"/>
          <w:szCs w:val="20"/>
        </w:rPr>
      </w:pPr>
      <w:r w:rsidRPr="007669B7">
        <w:rPr>
          <w:rFonts w:ascii="Times New Roman" w:hAnsi="Times New Roman" w:cs="Times New Roman"/>
          <w:b/>
          <w:sz w:val="28"/>
          <w:szCs w:val="20"/>
        </w:rPr>
        <w:t>39-400 Tarnobrzeg</w:t>
      </w:r>
    </w:p>
    <w:p w14:paraId="48494B7C" w14:textId="77777777" w:rsidR="008953E9" w:rsidRPr="007669B7" w:rsidRDefault="008953E9"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p>
    <w:p w14:paraId="3EE1ABB7" w14:textId="77777777" w:rsidR="008953E9" w:rsidRPr="007669B7" w:rsidRDefault="008953E9"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p>
    <w:p w14:paraId="728552E2" w14:textId="77777777" w:rsidR="008953E9" w:rsidRPr="007669B7" w:rsidRDefault="008953E9"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p>
    <w:p w14:paraId="7FC9AC46" w14:textId="77777777" w:rsidR="008953E9" w:rsidRPr="007669B7" w:rsidRDefault="008953E9"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p>
    <w:p w14:paraId="231E49C6" w14:textId="5FB2665B" w:rsidR="00107ED8" w:rsidRPr="007669B7" w:rsidRDefault="00107ED8" w:rsidP="00EE7EB7">
      <w:pPr>
        <w:tabs>
          <w:tab w:val="center" w:pos="6480"/>
        </w:tabs>
        <w:spacing w:after="0" w:line="240" w:lineRule="auto"/>
        <w:jc w:val="center"/>
        <w:rPr>
          <w:rFonts w:ascii="Times New Roman" w:eastAsia="Arial" w:hAnsi="Times New Roman" w:cs="Times New Roman"/>
          <w:b/>
          <w:kern w:val="0"/>
          <w:sz w:val="24"/>
          <w:szCs w:val="24"/>
          <w:lang w:eastAsia="pl-PL"/>
          <w14:ligatures w14:val="none"/>
        </w:rPr>
      </w:pPr>
      <w:r w:rsidRPr="007669B7">
        <w:rPr>
          <w:rFonts w:ascii="Times New Roman" w:eastAsia="Arial" w:hAnsi="Times New Roman" w:cs="Times New Roman"/>
          <w:b/>
          <w:kern w:val="0"/>
          <w:sz w:val="24"/>
          <w:szCs w:val="24"/>
          <w:lang w:eastAsia="pl-PL"/>
          <w14:ligatures w14:val="none"/>
        </w:rPr>
        <w:t xml:space="preserve">FORMULARZ OFERTOWY </w:t>
      </w:r>
    </w:p>
    <w:p w14:paraId="149C9F72" w14:textId="77777777" w:rsidR="00705101" w:rsidRPr="007669B7" w:rsidRDefault="00705101" w:rsidP="00705101">
      <w:pPr>
        <w:tabs>
          <w:tab w:val="left" w:pos="3780"/>
          <w:tab w:val="left" w:leader="dot" w:pos="8460"/>
        </w:tabs>
        <w:spacing w:before="60" w:after="60" w:line="240" w:lineRule="auto"/>
        <w:jc w:val="both"/>
        <w:rPr>
          <w:rFonts w:ascii="Times New Roman" w:eastAsia="Arial" w:hAnsi="Times New Roman" w:cs="Times New Roman"/>
          <w:b/>
          <w:i/>
          <w:iCs/>
          <w:kern w:val="0"/>
          <w:sz w:val="24"/>
          <w:szCs w:val="24"/>
          <w:lang w:eastAsia="pl-PL"/>
          <w14:ligatures w14:val="none"/>
        </w:rPr>
      </w:pPr>
    </w:p>
    <w:p w14:paraId="29CB7581" w14:textId="75212BDC" w:rsidR="00107ED8" w:rsidRPr="007669B7" w:rsidRDefault="00107ED8" w:rsidP="00705101">
      <w:pPr>
        <w:tabs>
          <w:tab w:val="left" w:pos="3780"/>
          <w:tab w:val="left" w:leader="dot" w:pos="8460"/>
        </w:tabs>
        <w:spacing w:before="60" w:after="60" w:line="24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 xml:space="preserve">Dane </w:t>
      </w:r>
      <w:r w:rsidRPr="007669B7">
        <w:rPr>
          <w:rFonts w:ascii="Times New Roman" w:eastAsia="Arial" w:hAnsi="Times New Roman" w:cs="Times New Roman"/>
          <w:kern w:val="0"/>
          <w:sz w:val="24"/>
          <w:szCs w:val="24"/>
          <w:lang w:eastAsia="pl-PL"/>
          <w14:ligatures w14:val="none"/>
        </w:rPr>
        <w:t>Wykonawc</w:t>
      </w:r>
      <w:r w:rsidRPr="007669B7">
        <w:rPr>
          <w:rFonts w:ascii="Times New Roman" w:eastAsia="Arial" w:hAnsi="Times New Roman" w:cs="Times New Roman"/>
          <w:color w:val="000000"/>
          <w:kern w:val="0"/>
          <w:sz w:val="24"/>
          <w:szCs w:val="24"/>
          <w:lang w:eastAsia="pl-PL"/>
          <w14:ligatures w14:val="none"/>
        </w:rPr>
        <w:t>y</w:t>
      </w:r>
    </w:p>
    <w:p w14:paraId="09BC4238" w14:textId="77777777" w:rsidR="00CA68FA" w:rsidRPr="007669B7" w:rsidRDefault="00CA68FA" w:rsidP="00705101">
      <w:pPr>
        <w:tabs>
          <w:tab w:val="left" w:pos="3780"/>
          <w:tab w:val="left" w:leader="dot" w:pos="8460"/>
        </w:tabs>
        <w:spacing w:before="60" w:after="60" w:line="240" w:lineRule="auto"/>
        <w:jc w:val="both"/>
        <w:rPr>
          <w:rFonts w:ascii="Times New Roman" w:eastAsia="Arial" w:hAnsi="Times New Roman" w:cs="Times New Roman"/>
          <w:color w:val="000000"/>
          <w:kern w:val="0"/>
          <w:sz w:val="24"/>
          <w:szCs w:val="24"/>
          <w:lang w:eastAsia="pl-PL"/>
          <w14:ligatures w14:val="none"/>
        </w:rPr>
      </w:pPr>
    </w:p>
    <w:p w14:paraId="0E115AF6" w14:textId="41A1CD9E" w:rsidR="00107ED8" w:rsidRPr="007669B7" w:rsidRDefault="003C6A72" w:rsidP="003C6A72">
      <w:pPr>
        <w:shd w:val="clear" w:color="auto" w:fill="FFFFFF" w:themeFill="background1"/>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Nazwa</w:t>
      </w:r>
      <w:r w:rsidR="00107ED8" w:rsidRPr="007669B7">
        <w:rPr>
          <w:rFonts w:ascii="Times New Roman" w:eastAsia="Arial" w:hAnsi="Times New Roman" w:cs="Times New Roman"/>
          <w:color w:val="000000"/>
          <w:kern w:val="0"/>
          <w:sz w:val="24"/>
          <w:szCs w:val="24"/>
          <w:lang w:eastAsia="pl-PL"/>
          <w14:ligatures w14:val="none"/>
        </w:rPr>
        <w:t xml:space="preserve"> firmy:</w:t>
      </w:r>
      <w:r w:rsidR="00107ED8" w:rsidRPr="007669B7">
        <w:rPr>
          <w:rFonts w:ascii="Times New Roman" w:eastAsia="Arial" w:hAnsi="Times New Roman" w:cs="Times New Roman"/>
          <w:color w:val="000000"/>
          <w:kern w:val="0"/>
          <w:sz w:val="24"/>
          <w:szCs w:val="24"/>
          <w:lang w:eastAsia="pl-PL"/>
          <w14:ligatures w14:val="none"/>
        </w:rPr>
        <w:tab/>
      </w:r>
      <w:r w:rsidR="00107ED8" w:rsidRPr="007669B7">
        <w:rPr>
          <w:rFonts w:ascii="Times New Roman" w:hAnsi="Times New Roman" w:cs="Times New Roman"/>
          <w:sz w:val="24"/>
          <w:szCs w:val="24"/>
        </w:rPr>
        <w:tab/>
      </w:r>
    </w:p>
    <w:p w14:paraId="5B018EB9" w14:textId="21304322" w:rsidR="00107ED8" w:rsidRPr="007669B7" w:rsidRDefault="00107ED8" w:rsidP="003C6A72">
      <w:pPr>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Siedziba i adres:</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65CD3149" w14:textId="77777777" w:rsidR="00107ED8" w:rsidRPr="007669B7" w:rsidRDefault="00107ED8" w:rsidP="003C6A72">
      <w:pPr>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Adres poczty elektronicznej:</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0BE8B4CF" w14:textId="77777777" w:rsidR="00107ED8" w:rsidRPr="007669B7" w:rsidRDefault="00107ED8" w:rsidP="003C6A72">
      <w:pPr>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Strona internetowa:</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796D2344" w14:textId="77777777" w:rsidR="00107ED8" w:rsidRPr="007669B7" w:rsidRDefault="00107ED8" w:rsidP="003C6A72">
      <w:pPr>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Numer telefonu:</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68F3303B" w14:textId="77777777" w:rsidR="00107ED8" w:rsidRPr="007669B7" w:rsidRDefault="00107ED8" w:rsidP="003C6A72">
      <w:pPr>
        <w:tabs>
          <w:tab w:val="left" w:pos="3780"/>
          <w:tab w:val="left" w:leader="dot" w:pos="8460"/>
        </w:tabs>
        <w:spacing w:before="60" w:after="60" w:line="36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color w:val="000000"/>
          <w:kern w:val="0"/>
          <w:sz w:val="24"/>
          <w:szCs w:val="24"/>
          <w:lang w:eastAsia="pl-PL"/>
          <w14:ligatures w14:val="none"/>
        </w:rPr>
        <w:t>Numer REGON:</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548E44A3" w14:textId="77777777" w:rsidR="00107ED8" w:rsidRPr="007669B7" w:rsidRDefault="00107ED8" w:rsidP="003C6A72">
      <w:pPr>
        <w:tabs>
          <w:tab w:val="left" w:pos="3780"/>
          <w:tab w:val="left" w:leader="dot" w:pos="8460"/>
        </w:tabs>
        <w:spacing w:before="60" w:after="60" w:line="360" w:lineRule="auto"/>
        <w:jc w:val="both"/>
        <w:rPr>
          <w:rFonts w:ascii="Times New Roman" w:hAnsi="Times New Roman" w:cs="Times New Roman"/>
          <w:sz w:val="24"/>
          <w:szCs w:val="24"/>
        </w:rPr>
      </w:pPr>
      <w:r w:rsidRPr="007669B7">
        <w:rPr>
          <w:rFonts w:ascii="Times New Roman" w:eastAsia="Arial" w:hAnsi="Times New Roman" w:cs="Times New Roman"/>
          <w:color w:val="000000"/>
          <w:kern w:val="0"/>
          <w:sz w:val="24"/>
          <w:szCs w:val="24"/>
          <w:lang w:eastAsia="pl-PL"/>
          <w14:ligatures w14:val="none"/>
        </w:rPr>
        <w:t>Numer NIP:</w:t>
      </w:r>
      <w:r w:rsidRPr="007669B7">
        <w:rPr>
          <w:rFonts w:ascii="Times New Roman" w:eastAsia="Arial" w:hAnsi="Times New Roman" w:cs="Times New Roman"/>
          <w:color w:val="000000"/>
          <w:kern w:val="0"/>
          <w:sz w:val="24"/>
          <w:szCs w:val="24"/>
          <w:lang w:eastAsia="pl-PL"/>
          <w14:ligatures w14:val="none"/>
        </w:rPr>
        <w:tab/>
      </w:r>
      <w:r w:rsidRPr="007669B7">
        <w:rPr>
          <w:rFonts w:ascii="Times New Roman" w:hAnsi="Times New Roman" w:cs="Times New Roman"/>
          <w:sz w:val="24"/>
          <w:szCs w:val="24"/>
        </w:rPr>
        <w:tab/>
      </w:r>
    </w:p>
    <w:p w14:paraId="63B6210F" w14:textId="77777777" w:rsidR="007875B9" w:rsidRPr="007669B7" w:rsidRDefault="007875B9" w:rsidP="00705101">
      <w:pPr>
        <w:tabs>
          <w:tab w:val="left" w:pos="3780"/>
          <w:tab w:val="left" w:leader="dot" w:pos="8460"/>
        </w:tabs>
        <w:spacing w:before="60" w:after="60" w:line="240" w:lineRule="auto"/>
        <w:jc w:val="both"/>
        <w:rPr>
          <w:rFonts w:ascii="Times New Roman" w:eastAsia="Arial" w:hAnsi="Times New Roman" w:cs="Times New Roman"/>
          <w:color w:val="000000"/>
          <w:kern w:val="0"/>
          <w:sz w:val="24"/>
          <w:szCs w:val="24"/>
          <w:lang w:eastAsia="pl-PL"/>
          <w14:ligatures w14:val="none"/>
        </w:rPr>
      </w:pPr>
    </w:p>
    <w:p w14:paraId="3D6F549F" w14:textId="77777777" w:rsidR="00D4372D" w:rsidRDefault="00CA68FA" w:rsidP="00CA68FA">
      <w:pPr>
        <w:spacing w:after="0" w:line="276" w:lineRule="auto"/>
        <w:jc w:val="both"/>
        <w:rPr>
          <w:rFonts w:ascii="Times New Roman" w:eastAsia="Calibri" w:hAnsi="Times New Roman" w:cs="Times New Roman"/>
          <w:kern w:val="0"/>
          <w:sz w:val="24"/>
          <w:szCs w:val="24"/>
          <w:lang w:eastAsia="pl-PL"/>
          <w14:ligatures w14:val="none"/>
        </w:rPr>
      </w:pPr>
      <w:r w:rsidRPr="007669B7">
        <w:rPr>
          <w:rFonts w:ascii="Times New Roman" w:eastAsia="Calibri" w:hAnsi="Times New Roman" w:cs="Times New Roman"/>
          <w:kern w:val="0"/>
          <w:sz w:val="24"/>
          <w:szCs w:val="24"/>
          <w:lang w:eastAsia="pl-PL"/>
          <w14:ligatures w14:val="none"/>
        </w:rPr>
        <w:t xml:space="preserve">W odpowiedzi na ogłoszenie o udzieleniu zamówienia, zgodnie z wymogami określonymi </w:t>
      </w:r>
      <w:r w:rsidR="00D4372D">
        <w:rPr>
          <w:rFonts w:ascii="Times New Roman" w:eastAsia="Calibri" w:hAnsi="Times New Roman" w:cs="Times New Roman"/>
          <w:kern w:val="0"/>
          <w:sz w:val="24"/>
          <w:szCs w:val="24"/>
          <w:lang w:eastAsia="pl-PL"/>
          <w14:ligatures w14:val="none"/>
        </w:rPr>
        <w:br/>
      </w:r>
      <w:r w:rsidRPr="007669B7">
        <w:rPr>
          <w:rFonts w:ascii="Times New Roman" w:eastAsia="Calibri" w:hAnsi="Times New Roman" w:cs="Times New Roman"/>
          <w:kern w:val="0"/>
          <w:sz w:val="24"/>
          <w:szCs w:val="24"/>
          <w:lang w:eastAsia="pl-PL"/>
          <w14:ligatures w14:val="none"/>
        </w:rPr>
        <w:t>w szczegółowym opisie zamówienia dla zadania pn.: „</w:t>
      </w:r>
      <w:r w:rsidRPr="007669B7">
        <w:rPr>
          <w:rFonts w:ascii="Times New Roman" w:eastAsia="Calibri" w:hAnsi="Times New Roman" w:cs="Times New Roman"/>
          <w:b/>
          <w:kern w:val="0"/>
          <w:sz w:val="24"/>
          <w:szCs w:val="24"/>
          <w:lang w:eastAsia="pl-PL"/>
          <w14:ligatures w14:val="none"/>
        </w:rPr>
        <w:t xml:space="preserve">Zakup radiotelefonów DMR dla jednostek Ochotniczych Straży Pożarnych z terenu Powiatu Tarnobrzeskiego” </w:t>
      </w:r>
      <w:r w:rsidRPr="007669B7">
        <w:rPr>
          <w:rFonts w:ascii="Times New Roman" w:eastAsia="Calibri" w:hAnsi="Times New Roman" w:cs="Times New Roman"/>
          <w:kern w:val="0"/>
          <w:sz w:val="24"/>
          <w:szCs w:val="24"/>
          <w:lang w:eastAsia="pl-PL"/>
          <w14:ligatures w14:val="none"/>
        </w:rPr>
        <w:t>polegającego na dostawie 46 szt. radiotelefonów DMR przewoźnych oraz 24 szt. radiotelefonów DMR przenośnych (noszonych)</w:t>
      </w:r>
      <w:r w:rsidR="00D4372D">
        <w:rPr>
          <w:rFonts w:ascii="Times New Roman" w:eastAsia="Calibri" w:hAnsi="Times New Roman" w:cs="Times New Roman"/>
          <w:kern w:val="0"/>
          <w:sz w:val="24"/>
          <w:szCs w:val="24"/>
          <w:lang w:eastAsia="pl-PL"/>
          <w14:ligatures w14:val="none"/>
        </w:rPr>
        <w:t xml:space="preserve"> oferujemy </w:t>
      </w:r>
    </w:p>
    <w:p w14:paraId="553CF3DD" w14:textId="77777777" w:rsidR="005065F6" w:rsidRDefault="005065F6" w:rsidP="00D4372D">
      <w:pPr>
        <w:spacing w:after="0" w:line="276" w:lineRule="auto"/>
        <w:jc w:val="both"/>
        <w:rPr>
          <w:rFonts w:ascii="Times New Roman" w:eastAsia="Calibri" w:hAnsi="Times New Roman"/>
          <w:b/>
          <w:bCs/>
          <w:szCs w:val="24"/>
        </w:rPr>
      </w:pPr>
    </w:p>
    <w:p w14:paraId="55CD31C5" w14:textId="076D7DD8" w:rsidR="00D4372D" w:rsidRPr="000514EA" w:rsidRDefault="00D4372D" w:rsidP="00D4372D">
      <w:pPr>
        <w:spacing w:after="0" w:line="276" w:lineRule="auto"/>
        <w:jc w:val="both"/>
        <w:rPr>
          <w:rFonts w:ascii="Times New Roman" w:eastAsia="Calibri" w:hAnsi="Times New Roman"/>
          <w:b/>
          <w:bCs/>
          <w:szCs w:val="24"/>
        </w:rPr>
      </w:pPr>
      <w:r w:rsidRPr="000514EA">
        <w:rPr>
          <w:rFonts w:ascii="Times New Roman" w:eastAsia="Calibri" w:hAnsi="Times New Roman"/>
          <w:b/>
          <w:bCs/>
          <w:szCs w:val="24"/>
        </w:rPr>
        <w:t>WYKAZ OFEROWANEGO SPRZĘTU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2240"/>
        <w:gridCol w:w="596"/>
        <w:gridCol w:w="2268"/>
        <w:gridCol w:w="1842"/>
        <w:gridCol w:w="1578"/>
      </w:tblGrid>
      <w:tr w:rsidR="00D4372D" w:rsidRPr="00D4372D" w14:paraId="2C7B95B3" w14:textId="77777777" w:rsidTr="000514EA">
        <w:trPr>
          <w:tblHeader/>
          <w:tblCellSpacing w:w="15" w:type="dxa"/>
        </w:trPr>
        <w:tc>
          <w:tcPr>
            <w:tcW w:w="0" w:type="auto"/>
            <w:vAlign w:val="center"/>
            <w:hideMark/>
          </w:tcPr>
          <w:p w14:paraId="3BFB473B"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Lp.</w:t>
            </w:r>
          </w:p>
        </w:tc>
        <w:tc>
          <w:tcPr>
            <w:tcW w:w="2210" w:type="dxa"/>
            <w:vAlign w:val="center"/>
            <w:hideMark/>
          </w:tcPr>
          <w:p w14:paraId="31E87528"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Rodzaj sprzętu</w:t>
            </w:r>
          </w:p>
        </w:tc>
        <w:tc>
          <w:tcPr>
            <w:tcW w:w="566" w:type="dxa"/>
            <w:vAlign w:val="center"/>
            <w:hideMark/>
          </w:tcPr>
          <w:p w14:paraId="3DE34763"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Ilość</w:t>
            </w:r>
          </w:p>
        </w:tc>
        <w:tc>
          <w:tcPr>
            <w:tcW w:w="2238" w:type="dxa"/>
            <w:vAlign w:val="center"/>
            <w:hideMark/>
          </w:tcPr>
          <w:p w14:paraId="53368239"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Producent</w:t>
            </w:r>
          </w:p>
        </w:tc>
        <w:tc>
          <w:tcPr>
            <w:tcW w:w="1812" w:type="dxa"/>
            <w:vAlign w:val="center"/>
            <w:hideMark/>
          </w:tcPr>
          <w:p w14:paraId="6D2E95B4"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Model / Typ</w:t>
            </w:r>
          </w:p>
        </w:tc>
        <w:tc>
          <w:tcPr>
            <w:tcW w:w="1533" w:type="dxa"/>
            <w:vAlign w:val="center"/>
            <w:hideMark/>
          </w:tcPr>
          <w:p w14:paraId="2F3201CB" w14:textId="77777777" w:rsidR="00D4372D" w:rsidRPr="00D4372D" w:rsidRDefault="00D4372D" w:rsidP="00D4372D">
            <w:pPr>
              <w:spacing w:after="0" w:line="276" w:lineRule="auto"/>
              <w:jc w:val="center"/>
              <w:rPr>
                <w:rFonts w:ascii="Times New Roman" w:eastAsia="Calibri" w:hAnsi="Times New Roman" w:cs="Times New Roman"/>
                <w:b/>
                <w:bCs/>
                <w:kern w:val="0"/>
                <w:szCs w:val="24"/>
                <w:lang w:eastAsia="pl-PL"/>
                <w14:ligatures w14:val="none"/>
              </w:rPr>
            </w:pPr>
            <w:r w:rsidRPr="00D4372D">
              <w:rPr>
                <w:rFonts w:ascii="Times New Roman" w:eastAsia="Calibri" w:hAnsi="Times New Roman" w:cs="Times New Roman"/>
                <w:b/>
                <w:bCs/>
                <w:kern w:val="0"/>
                <w:szCs w:val="24"/>
                <w:lang w:eastAsia="pl-PL"/>
                <w14:ligatures w14:val="none"/>
              </w:rPr>
              <w:t>Oferowany sprzęt spełnia wymagania OPZ (TAK/NIE)</w:t>
            </w:r>
          </w:p>
        </w:tc>
      </w:tr>
      <w:tr w:rsidR="00D4372D" w:rsidRPr="00D4372D" w14:paraId="09B89EF1" w14:textId="77777777" w:rsidTr="000514EA">
        <w:trPr>
          <w:tblCellSpacing w:w="15" w:type="dxa"/>
        </w:trPr>
        <w:tc>
          <w:tcPr>
            <w:tcW w:w="0" w:type="auto"/>
            <w:vAlign w:val="center"/>
            <w:hideMark/>
          </w:tcPr>
          <w:p w14:paraId="1C2ABC69"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1</w:t>
            </w:r>
          </w:p>
        </w:tc>
        <w:tc>
          <w:tcPr>
            <w:tcW w:w="2210" w:type="dxa"/>
            <w:vAlign w:val="center"/>
            <w:hideMark/>
          </w:tcPr>
          <w:p w14:paraId="2E8ACD74" w14:textId="77777777" w:rsidR="00D4372D" w:rsidRPr="00D4372D" w:rsidRDefault="00D4372D" w:rsidP="00D4372D">
            <w:pPr>
              <w:spacing w:after="0" w:line="276" w:lineRule="auto"/>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Radiotelefon DMR przewoźny</w:t>
            </w:r>
          </w:p>
        </w:tc>
        <w:tc>
          <w:tcPr>
            <w:tcW w:w="566" w:type="dxa"/>
            <w:vAlign w:val="center"/>
            <w:hideMark/>
          </w:tcPr>
          <w:p w14:paraId="1DF8B5A8" w14:textId="77777777" w:rsidR="00D4372D" w:rsidRPr="00D4372D" w:rsidRDefault="00D4372D" w:rsidP="00D4372D">
            <w:pPr>
              <w:spacing w:after="0" w:line="276" w:lineRule="auto"/>
              <w:jc w:val="center"/>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46 szt.</w:t>
            </w:r>
          </w:p>
        </w:tc>
        <w:tc>
          <w:tcPr>
            <w:tcW w:w="2238" w:type="dxa"/>
            <w:vAlign w:val="center"/>
            <w:hideMark/>
          </w:tcPr>
          <w:p w14:paraId="695DB1B0"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c>
          <w:tcPr>
            <w:tcW w:w="1812" w:type="dxa"/>
            <w:vAlign w:val="center"/>
            <w:hideMark/>
          </w:tcPr>
          <w:p w14:paraId="4A76ADF7"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c>
          <w:tcPr>
            <w:tcW w:w="1533" w:type="dxa"/>
            <w:vAlign w:val="center"/>
            <w:hideMark/>
          </w:tcPr>
          <w:p w14:paraId="45FCAE54"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r>
      <w:tr w:rsidR="00D4372D" w:rsidRPr="00D4372D" w14:paraId="5ADC087B" w14:textId="77777777" w:rsidTr="000514EA">
        <w:trPr>
          <w:tblCellSpacing w:w="15" w:type="dxa"/>
        </w:trPr>
        <w:tc>
          <w:tcPr>
            <w:tcW w:w="0" w:type="auto"/>
            <w:vAlign w:val="center"/>
            <w:hideMark/>
          </w:tcPr>
          <w:p w14:paraId="0AB62F8A"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2</w:t>
            </w:r>
          </w:p>
        </w:tc>
        <w:tc>
          <w:tcPr>
            <w:tcW w:w="2210" w:type="dxa"/>
            <w:vAlign w:val="center"/>
            <w:hideMark/>
          </w:tcPr>
          <w:p w14:paraId="0A4A6627" w14:textId="77777777" w:rsidR="00D4372D" w:rsidRPr="00D4372D" w:rsidRDefault="00D4372D" w:rsidP="00D4372D">
            <w:pPr>
              <w:spacing w:after="0" w:line="276" w:lineRule="auto"/>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Radiotelefon DMR przenośny (noszony)</w:t>
            </w:r>
          </w:p>
        </w:tc>
        <w:tc>
          <w:tcPr>
            <w:tcW w:w="566" w:type="dxa"/>
            <w:vAlign w:val="center"/>
            <w:hideMark/>
          </w:tcPr>
          <w:p w14:paraId="633D8F4D" w14:textId="77777777" w:rsidR="00D4372D" w:rsidRPr="00D4372D" w:rsidRDefault="00D4372D" w:rsidP="00D4372D">
            <w:pPr>
              <w:spacing w:after="0" w:line="276" w:lineRule="auto"/>
              <w:jc w:val="center"/>
              <w:rPr>
                <w:rFonts w:ascii="Times New Roman" w:eastAsia="Calibri" w:hAnsi="Times New Roman" w:cs="Times New Roman"/>
                <w:kern w:val="0"/>
                <w:szCs w:val="24"/>
                <w:lang w:eastAsia="pl-PL"/>
                <w14:ligatures w14:val="none"/>
              </w:rPr>
            </w:pPr>
            <w:r w:rsidRPr="00D4372D">
              <w:rPr>
                <w:rFonts w:ascii="Times New Roman" w:eastAsia="Calibri" w:hAnsi="Times New Roman" w:cs="Times New Roman"/>
                <w:kern w:val="0"/>
                <w:szCs w:val="24"/>
                <w:lang w:eastAsia="pl-PL"/>
                <w14:ligatures w14:val="none"/>
              </w:rPr>
              <w:t>24 szt.</w:t>
            </w:r>
          </w:p>
        </w:tc>
        <w:tc>
          <w:tcPr>
            <w:tcW w:w="2238" w:type="dxa"/>
            <w:vAlign w:val="center"/>
            <w:hideMark/>
          </w:tcPr>
          <w:p w14:paraId="4BAF7276"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c>
          <w:tcPr>
            <w:tcW w:w="1812" w:type="dxa"/>
            <w:vAlign w:val="center"/>
            <w:hideMark/>
          </w:tcPr>
          <w:p w14:paraId="24C6EB84"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c>
          <w:tcPr>
            <w:tcW w:w="1533" w:type="dxa"/>
            <w:vAlign w:val="center"/>
            <w:hideMark/>
          </w:tcPr>
          <w:p w14:paraId="7E45E7D6" w14:textId="77777777" w:rsidR="00D4372D" w:rsidRPr="00D4372D" w:rsidRDefault="00D4372D" w:rsidP="00D4372D">
            <w:pPr>
              <w:spacing w:after="0" w:line="276" w:lineRule="auto"/>
              <w:jc w:val="both"/>
              <w:rPr>
                <w:rFonts w:ascii="Times New Roman" w:eastAsia="Calibri" w:hAnsi="Times New Roman" w:cs="Times New Roman"/>
                <w:kern w:val="0"/>
                <w:szCs w:val="24"/>
                <w:lang w:eastAsia="pl-PL"/>
                <w14:ligatures w14:val="none"/>
              </w:rPr>
            </w:pPr>
          </w:p>
        </w:tc>
      </w:tr>
    </w:tbl>
    <w:p w14:paraId="0E817CD2" w14:textId="77777777" w:rsidR="00D4372D" w:rsidRDefault="00D4372D" w:rsidP="00D4372D">
      <w:pPr>
        <w:spacing w:after="0" w:line="276" w:lineRule="auto"/>
        <w:jc w:val="both"/>
        <w:rPr>
          <w:rFonts w:ascii="Times New Roman" w:eastAsia="Calibri" w:hAnsi="Times New Roman" w:cs="Times New Roman"/>
          <w:kern w:val="0"/>
          <w:sz w:val="24"/>
          <w:szCs w:val="24"/>
          <w:lang w:eastAsia="pl-PL"/>
          <w14:ligatures w14:val="none"/>
        </w:rPr>
      </w:pPr>
    </w:p>
    <w:p w14:paraId="463E4DBF" w14:textId="77777777" w:rsidR="00D4372D" w:rsidRPr="00D4372D" w:rsidRDefault="00D4372D" w:rsidP="00D4372D">
      <w:pPr>
        <w:spacing w:after="0" w:line="276" w:lineRule="auto"/>
        <w:jc w:val="both"/>
        <w:rPr>
          <w:rFonts w:ascii="Times New Roman" w:eastAsia="Calibri" w:hAnsi="Times New Roman" w:cs="Times New Roman"/>
          <w:kern w:val="0"/>
          <w:sz w:val="24"/>
          <w:szCs w:val="24"/>
          <w:lang w:eastAsia="pl-PL"/>
          <w14:ligatures w14:val="none"/>
        </w:rPr>
      </w:pPr>
      <w:r w:rsidRPr="00D4372D">
        <w:rPr>
          <w:rFonts w:ascii="Times New Roman" w:eastAsia="Calibri" w:hAnsi="Times New Roman" w:cs="Times New Roman"/>
          <w:kern w:val="0"/>
          <w:sz w:val="24"/>
          <w:szCs w:val="24"/>
          <w:lang w:eastAsia="pl-PL"/>
          <w14:ligatures w14:val="none"/>
        </w:rPr>
        <w:t>Dodatkowe informacje o oferowanym sprzęcie:</w:t>
      </w:r>
    </w:p>
    <w:p w14:paraId="5F3963EA" w14:textId="77777777" w:rsidR="00D4372D" w:rsidRPr="00D4372D" w:rsidRDefault="00D4372D" w:rsidP="00D4372D">
      <w:pPr>
        <w:spacing w:after="0" w:line="276" w:lineRule="auto"/>
        <w:jc w:val="both"/>
        <w:rPr>
          <w:rFonts w:ascii="Times New Roman" w:eastAsia="Calibri" w:hAnsi="Times New Roman" w:cs="Times New Roman"/>
          <w:kern w:val="0"/>
          <w:sz w:val="24"/>
          <w:szCs w:val="24"/>
          <w:lang w:eastAsia="pl-PL"/>
          <w14:ligatures w14:val="none"/>
        </w:rPr>
      </w:pPr>
      <w:r w:rsidRPr="00D4372D">
        <w:rPr>
          <w:rFonts w:ascii="Times New Roman" w:eastAsia="Calibri" w:hAnsi="Times New Roman" w:cs="Times New Roman"/>
          <w:kern w:val="0"/>
          <w:sz w:val="24"/>
          <w:szCs w:val="24"/>
          <w:lang w:eastAsia="pl-PL"/>
          <w14:ligatures w14:val="none"/>
        </w:rPr>
        <w:t>................................................................................................................................</w:t>
      </w:r>
    </w:p>
    <w:p w14:paraId="37BAE572" w14:textId="77777777" w:rsidR="00D4372D" w:rsidRPr="00D4372D" w:rsidRDefault="00D4372D" w:rsidP="00D4372D">
      <w:pPr>
        <w:spacing w:after="0" w:line="276" w:lineRule="auto"/>
        <w:jc w:val="both"/>
        <w:rPr>
          <w:rFonts w:ascii="Times New Roman" w:eastAsia="Calibri" w:hAnsi="Times New Roman" w:cs="Times New Roman"/>
          <w:kern w:val="0"/>
          <w:sz w:val="24"/>
          <w:szCs w:val="24"/>
          <w:lang w:eastAsia="pl-PL"/>
          <w14:ligatures w14:val="none"/>
        </w:rPr>
      </w:pPr>
      <w:r w:rsidRPr="00D4372D">
        <w:rPr>
          <w:rFonts w:ascii="Times New Roman" w:eastAsia="Calibri" w:hAnsi="Times New Roman" w:cs="Times New Roman"/>
          <w:kern w:val="0"/>
          <w:sz w:val="24"/>
          <w:szCs w:val="24"/>
          <w:lang w:eastAsia="pl-PL"/>
          <w14:ligatures w14:val="none"/>
        </w:rPr>
        <w:t>................................................................................................................................</w:t>
      </w:r>
    </w:p>
    <w:p w14:paraId="69194B0F" w14:textId="730E386B" w:rsidR="007875B9" w:rsidRPr="007669B7" w:rsidRDefault="007875B9" w:rsidP="00CA68FA">
      <w:pPr>
        <w:spacing w:after="0" w:line="276" w:lineRule="auto"/>
        <w:jc w:val="both"/>
        <w:rPr>
          <w:rFonts w:ascii="Times New Roman" w:eastAsia="Calibri" w:hAnsi="Times New Roman" w:cs="Times New Roman"/>
          <w:bCs/>
          <w:kern w:val="0"/>
          <w:sz w:val="24"/>
          <w:szCs w:val="24"/>
          <w:lang w:eastAsia="pl-PL"/>
          <w14:ligatures w14:val="none"/>
        </w:rPr>
      </w:pPr>
    </w:p>
    <w:p w14:paraId="730C5357" w14:textId="703EE9CF" w:rsidR="007754C3" w:rsidRPr="007669B7" w:rsidRDefault="007754C3" w:rsidP="007754C3">
      <w:pPr>
        <w:spacing w:after="0" w:line="360" w:lineRule="auto"/>
        <w:jc w:val="both"/>
        <w:rPr>
          <w:rFonts w:ascii="Times New Roman" w:eastAsia="Arial" w:hAnsi="Times New Roman" w:cs="Times New Roman"/>
          <w:kern w:val="0"/>
          <w:sz w:val="24"/>
          <w:szCs w:val="24"/>
          <w:lang w:eastAsia="pl-PL"/>
          <w14:ligatures w14:val="none"/>
        </w:rPr>
      </w:pPr>
      <w:r w:rsidRPr="007669B7">
        <w:rPr>
          <w:rFonts w:ascii="Times New Roman" w:eastAsia="Arial" w:hAnsi="Times New Roman" w:cs="Times New Roman"/>
          <w:kern w:val="0"/>
          <w:sz w:val="24"/>
          <w:szCs w:val="24"/>
          <w:lang w:eastAsia="pl-PL"/>
          <w14:ligatures w14:val="none"/>
        </w:rPr>
        <w:t>Wartość netto …………………………………………… zł</w:t>
      </w:r>
    </w:p>
    <w:p w14:paraId="0906D594" w14:textId="6803CA39" w:rsidR="007754C3" w:rsidRPr="007669B7" w:rsidRDefault="007754C3" w:rsidP="007754C3">
      <w:pPr>
        <w:spacing w:after="0" w:line="360" w:lineRule="auto"/>
        <w:jc w:val="both"/>
        <w:rPr>
          <w:rFonts w:ascii="Times New Roman" w:eastAsia="Arial" w:hAnsi="Times New Roman" w:cs="Times New Roman"/>
          <w:kern w:val="0"/>
          <w:sz w:val="24"/>
          <w:szCs w:val="24"/>
          <w:lang w:eastAsia="pl-PL"/>
          <w14:ligatures w14:val="none"/>
        </w:rPr>
      </w:pPr>
      <w:r w:rsidRPr="007669B7">
        <w:rPr>
          <w:rFonts w:ascii="Times New Roman" w:eastAsia="Arial" w:hAnsi="Times New Roman" w:cs="Times New Roman"/>
          <w:kern w:val="0"/>
          <w:sz w:val="24"/>
          <w:szCs w:val="24"/>
          <w:lang w:eastAsia="pl-PL"/>
          <w14:ligatures w14:val="none"/>
        </w:rPr>
        <w:t>Podatek VAT  ……… % - ………………………………. zł</w:t>
      </w:r>
    </w:p>
    <w:p w14:paraId="52751FD1" w14:textId="73A0C621" w:rsidR="006F3574" w:rsidRPr="007669B7" w:rsidRDefault="006F3574" w:rsidP="007754C3">
      <w:pPr>
        <w:spacing w:after="0" w:line="360" w:lineRule="auto"/>
        <w:jc w:val="both"/>
        <w:rPr>
          <w:rFonts w:ascii="Times New Roman" w:eastAsia="Arial" w:hAnsi="Times New Roman" w:cs="Times New Roman"/>
          <w:kern w:val="0"/>
          <w:sz w:val="24"/>
          <w:szCs w:val="24"/>
          <w:lang w:eastAsia="pl-PL"/>
          <w14:ligatures w14:val="none"/>
        </w:rPr>
      </w:pPr>
      <w:r w:rsidRPr="007669B7">
        <w:rPr>
          <w:rFonts w:ascii="Times New Roman" w:eastAsia="Arial" w:hAnsi="Times New Roman" w:cs="Times New Roman"/>
          <w:kern w:val="0"/>
          <w:sz w:val="24"/>
          <w:szCs w:val="24"/>
          <w:lang w:eastAsia="pl-PL"/>
          <w14:ligatures w14:val="none"/>
        </w:rPr>
        <w:t xml:space="preserve">Cena całkowita brutto: </w:t>
      </w:r>
      <w:r w:rsidR="007754C3" w:rsidRPr="007669B7">
        <w:rPr>
          <w:rFonts w:ascii="Times New Roman" w:eastAsia="Arial" w:hAnsi="Times New Roman" w:cs="Times New Roman"/>
          <w:kern w:val="0"/>
          <w:sz w:val="24"/>
          <w:szCs w:val="24"/>
          <w:lang w:eastAsia="pl-PL"/>
          <w14:ligatures w14:val="none"/>
        </w:rPr>
        <w:t xml:space="preserve">…………………………………………… </w:t>
      </w:r>
      <w:r w:rsidRPr="007669B7">
        <w:rPr>
          <w:rFonts w:ascii="Times New Roman" w:hAnsi="Times New Roman" w:cs="Times New Roman"/>
          <w:sz w:val="24"/>
          <w:szCs w:val="24"/>
        </w:rPr>
        <w:t>zł</w:t>
      </w:r>
    </w:p>
    <w:p w14:paraId="725263AC" w14:textId="66712421" w:rsidR="006F3574" w:rsidRPr="007669B7" w:rsidRDefault="006F3574" w:rsidP="007754C3">
      <w:pPr>
        <w:tabs>
          <w:tab w:val="right" w:pos="1980"/>
          <w:tab w:val="left" w:leader="dot" w:pos="7380"/>
        </w:tabs>
        <w:spacing w:before="60" w:after="60" w:line="360" w:lineRule="auto"/>
        <w:jc w:val="both"/>
        <w:rPr>
          <w:rFonts w:ascii="Times New Roman" w:eastAsia="Arial" w:hAnsi="Times New Roman" w:cs="Times New Roman"/>
          <w:kern w:val="0"/>
          <w:sz w:val="24"/>
          <w:szCs w:val="24"/>
          <w:lang w:eastAsia="pl-PL"/>
          <w14:ligatures w14:val="none"/>
        </w:rPr>
      </w:pPr>
      <w:r w:rsidRPr="007669B7">
        <w:rPr>
          <w:rFonts w:ascii="Times New Roman" w:eastAsia="Arial" w:hAnsi="Times New Roman" w:cs="Times New Roman"/>
          <w:kern w:val="0"/>
          <w:sz w:val="24"/>
          <w:szCs w:val="24"/>
          <w:lang w:eastAsia="pl-PL"/>
          <w14:ligatures w14:val="none"/>
        </w:rPr>
        <w:t>Cena całkowita brutto słownie:..</w:t>
      </w:r>
      <w:r w:rsidR="007754C3" w:rsidRPr="007669B7">
        <w:rPr>
          <w:rFonts w:ascii="Times New Roman" w:hAnsi="Times New Roman" w:cs="Times New Roman"/>
          <w:sz w:val="24"/>
          <w:szCs w:val="24"/>
        </w:rPr>
        <w:t>…………………………………………………….……zł</w:t>
      </w:r>
    </w:p>
    <w:p w14:paraId="2BDB0119" w14:textId="77777777" w:rsidR="006F3574" w:rsidRPr="007669B7" w:rsidRDefault="006F3574" w:rsidP="006F3574">
      <w:pPr>
        <w:tabs>
          <w:tab w:val="right" w:pos="1980"/>
          <w:tab w:val="right" w:pos="2552"/>
          <w:tab w:val="left" w:leader="dot" w:pos="7380"/>
        </w:tabs>
        <w:spacing w:before="60" w:after="60" w:line="240" w:lineRule="auto"/>
        <w:jc w:val="both"/>
        <w:rPr>
          <w:rFonts w:ascii="Times New Roman" w:eastAsia="Arial" w:hAnsi="Times New Roman" w:cs="Times New Roman"/>
          <w:kern w:val="0"/>
          <w:sz w:val="24"/>
          <w:szCs w:val="24"/>
          <w:lang w:eastAsia="pl-PL"/>
          <w14:ligatures w14:val="none"/>
        </w:rPr>
      </w:pPr>
    </w:p>
    <w:p w14:paraId="38F271F6" w14:textId="552E1B6E" w:rsidR="008953E9" w:rsidRPr="007669B7" w:rsidRDefault="008953E9" w:rsidP="008953E9">
      <w:pPr>
        <w:pStyle w:val="Default"/>
        <w:rPr>
          <w:rFonts w:ascii="Times New Roman" w:hAnsi="Times New Roman" w:cs="Times New Roman"/>
          <w:sz w:val="23"/>
          <w:szCs w:val="23"/>
        </w:rPr>
      </w:pPr>
      <w:r w:rsidRPr="007669B7">
        <w:rPr>
          <w:rFonts w:ascii="Times New Roman" w:eastAsia="Times New Roman" w:hAnsi="Times New Roman" w:cs="Times New Roman"/>
          <w:szCs w:val="20"/>
          <w:lang w:eastAsia="ar-SA"/>
        </w:rPr>
        <w:t xml:space="preserve">Termin wykonania przedmiotu zamówienia: </w:t>
      </w:r>
      <w:r w:rsidR="00CA68FA" w:rsidRPr="007669B7">
        <w:rPr>
          <w:rFonts w:ascii="Times New Roman" w:hAnsi="Times New Roman" w:cs="Times New Roman"/>
          <w:sz w:val="23"/>
          <w:szCs w:val="23"/>
        </w:rPr>
        <w:t>09</w:t>
      </w:r>
      <w:r w:rsidRPr="007669B7">
        <w:rPr>
          <w:rFonts w:ascii="Times New Roman" w:hAnsi="Times New Roman" w:cs="Times New Roman"/>
          <w:sz w:val="23"/>
          <w:szCs w:val="23"/>
        </w:rPr>
        <w:t xml:space="preserve">.10.2026 r. </w:t>
      </w:r>
    </w:p>
    <w:p w14:paraId="480ABE5D" w14:textId="77777777" w:rsidR="008953E9" w:rsidRPr="007669B7" w:rsidRDefault="008953E9" w:rsidP="00CF2437">
      <w:pPr>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30D43D3E" w14:textId="7D8BD15F" w:rsidR="00CA68FA" w:rsidRDefault="00CA68FA" w:rsidP="00CF2437">
      <w:pPr>
        <w:suppressAutoHyphens/>
        <w:spacing w:after="0" w:line="240" w:lineRule="auto"/>
        <w:jc w:val="both"/>
        <w:rPr>
          <w:rFonts w:ascii="Times New Roman" w:eastAsia="Times New Roman" w:hAnsi="Times New Roman" w:cs="Times New Roman"/>
          <w:kern w:val="0"/>
          <w:sz w:val="24"/>
          <w:szCs w:val="20"/>
          <w:lang w:eastAsia="ar-SA"/>
          <w14:ligatures w14:val="none"/>
        </w:rPr>
      </w:pPr>
      <w:r w:rsidRPr="007669B7">
        <w:rPr>
          <w:rFonts w:ascii="Times New Roman" w:eastAsia="Times New Roman" w:hAnsi="Times New Roman" w:cs="Times New Roman"/>
          <w:kern w:val="0"/>
          <w:sz w:val="24"/>
          <w:szCs w:val="20"/>
          <w:lang w:eastAsia="ar-SA"/>
          <w14:ligatures w14:val="none"/>
        </w:rPr>
        <w:t>Wykonawca oświadcza, ze jest w stanie własnymi siłami zrealizować zamówienie.</w:t>
      </w:r>
    </w:p>
    <w:p w14:paraId="77EC2DD5" w14:textId="77777777" w:rsidR="00CA68FA" w:rsidRPr="007669B7" w:rsidRDefault="00CA68FA" w:rsidP="00CF2437">
      <w:pPr>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456FF1AB" w14:textId="33E83FD5" w:rsidR="00CF2437" w:rsidRPr="007669B7" w:rsidRDefault="00CF2437" w:rsidP="00CF2437">
      <w:pPr>
        <w:suppressAutoHyphens/>
        <w:spacing w:after="0" w:line="240" w:lineRule="auto"/>
        <w:jc w:val="both"/>
        <w:rPr>
          <w:rFonts w:ascii="Times New Roman" w:eastAsia="Times New Roman" w:hAnsi="Times New Roman" w:cs="Times New Roman"/>
          <w:kern w:val="0"/>
          <w:sz w:val="24"/>
          <w:szCs w:val="20"/>
          <w:lang w:eastAsia="ar-SA"/>
          <w14:ligatures w14:val="none"/>
        </w:rPr>
      </w:pPr>
      <w:r w:rsidRPr="007669B7">
        <w:rPr>
          <w:rFonts w:ascii="Times New Roman" w:eastAsia="Times New Roman" w:hAnsi="Times New Roman" w:cs="Times New Roman"/>
          <w:kern w:val="0"/>
          <w:sz w:val="24"/>
          <w:szCs w:val="20"/>
          <w:lang w:eastAsia="ar-SA"/>
          <w14:ligatures w14:val="none"/>
        </w:rPr>
        <w:t>Wykonawca oświadcza, że nie podlega wykluczeniu z postępowania o udzielenie zamówienia na podstawie art. 7 ust. 1 pkt 1)-3), ust. 2 Ustawy z dnia 13 kwietnia 2022 r. o szczególnych rozwiązaniach w zakresie przeciwdziałania wspieraniu agresji na Ukrainę oraz służących ochronie bezpieczeństwa narodowego (Dz. U. 202</w:t>
      </w:r>
      <w:r w:rsidR="007754C3" w:rsidRPr="007669B7">
        <w:rPr>
          <w:rFonts w:ascii="Times New Roman" w:eastAsia="Times New Roman" w:hAnsi="Times New Roman" w:cs="Times New Roman"/>
          <w:kern w:val="0"/>
          <w:sz w:val="24"/>
          <w:szCs w:val="20"/>
          <w:lang w:eastAsia="ar-SA"/>
          <w14:ligatures w14:val="none"/>
        </w:rPr>
        <w:t>5</w:t>
      </w:r>
      <w:r w:rsidRPr="007669B7">
        <w:rPr>
          <w:rFonts w:ascii="Times New Roman" w:eastAsia="Times New Roman" w:hAnsi="Times New Roman" w:cs="Times New Roman"/>
          <w:kern w:val="0"/>
          <w:sz w:val="24"/>
          <w:szCs w:val="20"/>
          <w:lang w:eastAsia="ar-SA"/>
          <w14:ligatures w14:val="none"/>
        </w:rPr>
        <w:t>. poz.</w:t>
      </w:r>
      <w:r w:rsidR="007754C3" w:rsidRPr="007669B7">
        <w:rPr>
          <w:rFonts w:ascii="Times New Roman" w:eastAsia="Times New Roman" w:hAnsi="Times New Roman" w:cs="Times New Roman"/>
          <w:kern w:val="0"/>
          <w:sz w:val="24"/>
          <w:szCs w:val="20"/>
          <w:lang w:eastAsia="ar-SA"/>
          <w14:ligatures w14:val="none"/>
        </w:rPr>
        <w:t>514</w:t>
      </w:r>
      <w:r w:rsidRPr="007669B7">
        <w:rPr>
          <w:rFonts w:ascii="Times New Roman" w:eastAsia="Times New Roman" w:hAnsi="Times New Roman" w:cs="Times New Roman"/>
          <w:kern w:val="0"/>
          <w:sz w:val="24"/>
          <w:szCs w:val="20"/>
          <w:lang w:eastAsia="ar-SA"/>
          <w14:ligatures w14:val="none"/>
        </w:rPr>
        <w:t>).</w:t>
      </w:r>
    </w:p>
    <w:p w14:paraId="5C0F1CCE" w14:textId="77777777" w:rsidR="00CF2437" w:rsidRPr="007669B7" w:rsidRDefault="00CF2437" w:rsidP="006F3574">
      <w:pPr>
        <w:tabs>
          <w:tab w:val="right" w:pos="1980"/>
          <w:tab w:val="right" w:pos="2552"/>
          <w:tab w:val="left" w:leader="dot" w:pos="7380"/>
        </w:tabs>
        <w:spacing w:before="60" w:after="60" w:line="240" w:lineRule="auto"/>
        <w:jc w:val="both"/>
        <w:rPr>
          <w:rFonts w:ascii="Times New Roman" w:eastAsia="Arial" w:hAnsi="Times New Roman" w:cs="Times New Roman"/>
          <w:kern w:val="0"/>
          <w:sz w:val="24"/>
          <w:szCs w:val="24"/>
          <w:lang w:eastAsia="pl-PL"/>
          <w14:ligatures w14:val="none"/>
        </w:rPr>
      </w:pPr>
    </w:p>
    <w:p w14:paraId="171D5587" w14:textId="2736800F" w:rsidR="00107ED8" w:rsidRPr="007669B7" w:rsidRDefault="00B95A8F" w:rsidP="00B95A8F">
      <w:pPr>
        <w:spacing w:after="0" w:line="240" w:lineRule="auto"/>
        <w:jc w:val="both"/>
        <w:rPr>
          <w:rFonts w:ascii="Times New Roman" w:eastAsia="Arial" w:hAnsi="Times New Roman" w:cs="Times New Roman"/>
          <w:b/>
          <w:bCs/>
          <w:kern w:val="0"/>
          <w:sz w:val="24"/>
          <w:szCs w:val="24"/>
          <w:lang w:eastAsia="pl-PL"/>
          <w14:ligatures w14:val="none"/>
        </w:rPr>
      </w:pPr>
      <w:r w:rsidRPr="007669B7">
        <w:rPr>
          <w:rFonts w:ascii="Times New Roman" w:eastAsia="Arial" w:hAnsi="Times New Roman" w:cs="Times New Roman"/>
          <w:bCs/>
          <w:kern w:val="0"/>
          <w:sz w:val="24"/>
          <w:szCs w:val="24"/>
          <w:lang w:eastAsia="pl-PL"/>
          <w14:ligatures w14:val="none"/>
        </w:rPr>
        <w:t>Wykonawca oświadcza, ż</w:t>
      </w:r>
      <w:r w:rsidR="00107ED8" w:rsidRPr="007669B7">
        <w:rPr>
          <w:rFonts w:ascii="Times New Roman" w:eastAsia="Arial" w:hAnsi="Times New Roman" w:cs="Times New Roman"/>
          <w:kern w:val="0"/>
          <w:sz w:val="24"/>
          <w:szCs w:val="24"/>
          <w:lang w:eastAsia="pl-PL"/>
          <w14:ligatures w14:val="none"/>
        </w:rPr>
        <w:t xml:space="preserve">e </w:t>
      </w:r>
      <w:r w:rsidRPr="007669B7">
        <w:rPr>
          <w:rFonts w:ascii="Times New Roman" w:eastAsia="Arial" w:hAnsi="Times New Roman" w:cs="Times New Roman"/>
          <w:kern w:val="0"/>
          <w:sz w:val="24"/>
          <w:szCs w:val="24"/>
          <w:lang w:eastAsia="pl-PL"/>
          <w14:ligatures w14:val="none"/>
        </w:rPr>
        <w:t>zapoznał</w:t>
      </w:r>
      <w:r w:rsidR="00107ED8" w:rsidRPr="007669B7">
        <w:rPr>
          <w:rFonts w:ascii="Times New Roman" w:eastAsia="Arial" w:hAnsi="Times New Roman" w:cs="Times New Roman"/>
          <w:kern w:val="0"/>
          <w:sz w:val="24"/>
          <w:szCs w:val="24"/>
          <w:lang w:eastAsia="pl-PL"/>
          <w14:ligatures w14:val="none"/>
        </w:rPr>
        <w:t xml:space="preserve"> się z</w:t>
      </w:r>
      <w:r w:rsidR="00CA68FA" w:rsidRPr="007669B7">
        <w:rPr>
          <w:rFonts w:ascii="Times New Roman" w:eastAsia="Arial" w:hAnsi="Times New Roman" w:cs="Times New Roman"/>
          <w:kern w:val="0"/>
          <w:sz w:val="24"/>
          <w:szCs w:val="24"/>
          <w:lang w:eastAsia="pl-PL"/>
          <w14:ligatures w14:val="none"/>
        </w:rPr>
        <w:t xml:space="preserve">e </w:t>
      </w:r>
      <w:r w:rsidR="00CA68FA" w:rsidRPr="007669B7">
        <w:rPr>
          <w:rFonts w:ascii="Times New Roman" w:eastAsia="Calibri" w:hAnsi="Times New Roman" w:cs="Times New Roman"/>
          <w:kern w:val="0"/>
          <w:sz w:val="24"/>
          <w:szCs w:val="24"/>
          <w:lang w:eastAsia="pl-PL"/>
          <w14:ligatures w14:val="none"/>
        </w:rPr>
        <w:t>szczegółowym</w:t>
      </w:r>
      <w:r w:rsidR="00107ED8" w:rsidRPr="007669B7">
        <w:rPr>
          <w:rFonts w:ascii="Times New Roman" w:eastAsia="Arial" w:hAnsi="Times New Roman" w:cs="Times New Roman"/>
          <w:kern w:val="0"/>
          <w:sz w:val="24"/>
          <w:szCs w:val="24"/>
          <w:lang w:eastAsia="pl-PL"/>
          <w14:ligatures w14:val="none"/>
        </w:rPr>
        <w:t xml:space="preserve"> </w:t>
      </w:r>
      <w:r w:rsidR="005F4C52" w:rsidRPr="007669B7">
        <w:rPr>
          <w:rFonts w:ascii="Times New Roman" w:eastAsia="Arial" w:hAnsi="Times New Roman" w:cs="Times New Roman"/>
          <w:kern w:val="0"/>
          <w:sz w:val="24"/>
          <w:szCs w:val="24"/>
          <w:lang w:eastAsia="pl-PL"/>
          <w14:ligatures w14:val="none"/>
        </w:rPr>
        <w:t xml:space="preserve">opisem przedmiotu zamówienia, </w:t>
      </w:r>
      <w:r w:rsidRPr="007669B7">
        <w:rPr>
          <w:rFonts w:ascii="Times New Roman" w:eastAsia="Arial" w:hAnsi="Times New Roman" w:cs="Times New Roman"/>
          <w:kern w:val="0"/>
          <w:sz w:val="24"/>
          <w:szCs w:val="24"/>
          <w:lang w:eastAsia="pl-PL"/>
          <w14:ligatures w14:val="none"/>
        </w:rPr>
        <w:t xml:space="preserve">zaakceptował </w:t>
      </w:r>
      <w:r w:rsidR="005F4C52" w:rsidRPr="007669B7">
        <w:rPr>
          <w:rFonts w:ascii="Times New Roman" w:eastAsia="Arial" w:hAnsi="Times New Roman" w:cs="Times New Roman"/>
          <w:kern w:val="0"/>
          <w:sz w:val="24"/>
          <w:szCs w:val="24"/>
          <w:lang w:eastAsia="pl-PL"/>
          <w14:ligatures w14:val="none"/>
        </w:rPr>
        <w:t xml:space="preserve">go i </w:t>
      </w:r>
      <w:r w:rsidR="00107ED8" w:rsidRPr="007669B7">
        <w:rPr>
          <w:rFonts w:ascii="Times New Roman" w:eastAsia="Arial" w:hAnsi="Times New Roman" w:cs="Times New Roman"/>
          <w:kern w:val="0"/>
          <w:sz w:val="24"/>
          <w:szCs w:val="24"/>
          <w:lang w:eastAsia="pl-PL"/>
          <w14:ligatures w14:val="none"/>
        </w:rPr>
        <w:t>nie wnosi do n</w:t>
      </w:r>
      <w:r w:rsidR="005F4C52" w:rsidRPr="007669B7">
        <w:rPr>
          <w:rFonts w:ascii="Times New Roman" w:eastAsia="Arial" w:hAnsi="Times New Roman" w:cs="Times New Roman"/>
          <w:kern w:val="0"/>
          <w:sz w:val="24"/>
          <w:szCs w:val="24"/>
          <w:lang w:eastAsia="pl-PL"/>
          <w14:ligatures w14:val="none"/>
        </w:rPr>
        <w:t>iego</w:t>
      </w:r>
      <w:r w:rsidRPr="007669B7">
        <w:rPr>
          <w:rFonts w:ascii="Times New Roman" w:eastAsia="Arial" w:hAnsi="Times New Roman" w:cs="Times New Roman"/>
          <w:kern w:val="0"/>
          <w:sz w:val="24"/>
          <w:szCs w:val="24"/>
          <w:lang w:eastAsia="pl-PL"/>
          <w14:ligatures w14:val="none"/>
        </w:rPr>
        <w:t xml:space="preserve"> żadnych zastrzeżeń oraz uzyskał</w:t>
      </w:r>
      <w:r w:rsidR="00107ED8" w:rsidRPr="007669B7">
        <w:rPr>
          <w:rFonts w:ascii="Times New Roman" w:eastAsia="Arial" w:hAnsi="Times New Roman" w:cs="Times New Roman"/>
          <w:kern w:val="0"/>
          <w:sz w:val="24"/>
          <w:szCs w:val="24"/>
          <w:lang w:eastAsia="pl-PL"/>
          <w14:ligatures w14:val="none"/>
        </w:rPr>
        <w:t xml:space="preserve"> niezbędne inf</w:t>
      </w:r>
      <w:r w:rsidRPr="007669B7">
        <w:rPr>
          <w:rFonts w:ascii="Times New Roman" w:eastAsia="Arial" w:hAnsi="Times New Roman" w:cs="Times New Roman"/>
          <w:kern w:val="0"/>
          <w:sz w:val="24"/>
          <w:szCs w:val="24"/>
          <w:lang w:eastAsia="pl-PL"/>
          <w14:ligatures w14:val="none"/>
        </w:rPr>
        <w:t>ormacje do przygotowania oferty.</w:t>
      </w:r>
    </w:p>
    <w:p w14:paraId="42A98493" w14:textId="77777777" w:rsidR="00B95A8F" w:rsidRPr="007669B7" w:rsidRDefault="00B95A8F" w:rsidP="00B95A8F">
      <w:pPr>
        <w:spacing w:after="0" w:line="240" w:lineRule="auto"/>
        <w:jc w:val="both"/>
        <w:rPr>
          <w:rFonts w:ascii="Times New Roman" w:eastAsia="Arial" w:hAnsi="Times New Roman" w:cs="Times New Roman"/>
          <w:kern w:val="0"/>
          <w:sz w:val="24"/>
          <w:szCs w:val="24"/>
          <w:lang w:eastAsia="pl-PL"/>
          <w14:ligatures w14:val="none"/>
        </w:rPr>
      </w:pPr>
    </w:p>
    <w:p w14:paraId="5B66D044" w14:textId="70DB86EE" w:rsidR="00107ED8" w:rsidRPr="007669B7" w:rsidRDefault="00B95A8F" w:rsidP="00B95A8F">
      <w:pPr>
        <w:spacing w:after="0" w:line="240" w:lineRule="auto"/>
        <w:jc w:val="both"/>
        <w:rPr>
          <w:rFonts w:ascii="Times New Roman" w:eastAsia="Arial" w:hAnsi="Times New Roman" w:cs="Times New Roman"/>
          <w:color w:val="000000"/>
          <w:kern w:val="0"/>
          <w:sz w:val="24"/>
          <w:szCs w:val="24"/>
          <w:lang w:eastAsia="pl-PL"/>
          <w14:ligatures w14:val="none"/>
        </w:rPr>
      </w:pPr>
      <w:r w:rsidRPr="007669B7">
        <w:rPr>
          <w:rFonts w:ascii="Times New Roman" w:eastAsia="Arial" w:hAnsi="Times New Roman" w:cs="Times New Roman"/>
          <w:kern w:val="0"/>
          <w:sz w:val="24"/>
          <w:szCs w:val="24"/>
          <w:lang w:eastAsia="pl-PL"/>
          <w14:ligatures w14:val="none"/>
        </w:rPr>
        <w:t xml:space="preserve">Wykonawca </w:t>
      </w:r>
      <w:r w:rsidR="00107ED8" w:rsidRPr="007669B7">
        <w:rPr>
          <w:rFonts w:ascii="Times New Roman" w:eastAsia="Arial" w:hAnsi="Times New Roman" w:cs="Times New Roman"/>
          <w:kern w:val="0"/>
          <w:sz w:val="24"/>
          <w:szCs w:val="24"/>
          <w:lang w:eastAsia="pl-PL"/>
          <w14:ligatures w14:val="none"/>
        </w:rPr>
        <w:t>oświadcza</w:t>
      </w:r>
      <w:r w:rsidRPr="007669B7">
        <w:rPr>
          <w:rFonts w:ascii="Times New Roman" w:eastAsia="Arial" w:hAnsi="Times New Roman" w:cs="Times New Roman"/>
          <w:kern w:val="0"/>
          <w:sz w:val="24"/>
          <w:szCs w:val="24"/>
          <w:lang w:eastAsia="pl-PL"/>
          <w14:ligatures w14:val="none"/>
        </w:rPr>
        <w:t>,</w:t>
      </w:r>
      <w:r w:rsidR="00107ED8" w:rsidRPr="007669B7">
        <w:rPr>
          <w:rFonts w:ascii="Times New Roman" w:eastAsia="Arial" w:hAnsi="Times New Roman" w:cs="Times New Roman"/>
          <w:kern w:val="0"/>
          <w:sz w:val="24"/>
          <w:szCs w:val="24"/>
          <w:lang w:eastAsia="pl-PL"/>
          <w14:ligatures w14:val="none"/>
        </w:rPr>
        <w:t xml:space="preserve"> że oferowany przedmiot zamówienia spełnia wszystkie wymagania określone </w:t>
      </w:r>
      <w:r w:rsidR="008A677C" w:rsidRPr="007669B7">
        <w:rPr>
          <w:rFonts w:ascii="Times New Roman" w:eastAsia="Arial" w:hAnsi="Times New Roman" w:cs="Times New Roman"/>
          <w:kern w:val="0"/>
          <w:sz w:val="24"/>
          <w:szCs w:val="24"/>
          <w:lang w:eastAsia="pl-PL"/>
          <w14:ligatures w14:val="none"/>
        </w:rPr>
        <w:t xml:space="preserve">w </w:t>
      </w:r>
      <w:r w:rsidR="00CA68FA" w:rsidRPr="007669B7">
        <w:rPr>
          <w:rFonts w:ascii="Times New Roman" w:eastAsia="Calibri" w:hAnsi="Times New Roman" w:cs="Times New Roman"/>
          <w:kern w:val="0"/>
          <w:sz w:val="24"/>
          <w:szCs w:val="24"/>
          <w:lang w:eastAsia="pl-PL"/>
          <w14:ligatures w14:val="none"/>
        </w:rPr>
        <w:t xml:space="preserve">szczegółowym </w:t>
      </w:r>
      <w:r w:rsidR="008A677C" w:rsidRPr="007669B7">
        <w:rPr>
          <w:rFonts w:ascii="Times New Roman" w:eastAsia="Arial" w:hAnsi="Times New Roman" w:cs="Times New Roman"/>
          <w:kern w:val="0"/>
          <w:sz w:val="24"/>
          <w:szCs w:val="24"/>
          <w:lang w:eastAsia="pl-PL"/>
          <w14:ligatures w14:val="none"/>
        </w:rPr>
        <w:t>opisie przedmiotu zamówienia</w:t>
      </w:r>
      <w:r w:rsidRPr="007669B7">
        <w:rPr>
          <w:rFonts w:ascii="Times New Roman" w:eastAsia="Arial" w:hAnsi="Times New Roman" w:cs="Times New Roman"/>
          <w:kern w:val="0"/>
          <w:sz w:val="24"/>
          <w:szCs w:val="24"/>
          <w:lang w:eastAsia="pl-PL"/>
          <w14:ligatures w14:val="none"/>
        </w:rPr>
        <w:t>.</w:t>
      </w:r>
    </w:p>
    <w:p w14:paraId="7F34931B" w14:textId="5CEED01B" w:rsidR="00107ED8" w:rsidRDefault="00107ED8"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p>
    <w:p w14:paraId="1E643AB5" w14:textId="77777777"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p>
    <w:p w14:paraId="6E094CB5" w14:textId="77777777"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bookmarkStart w:id="0" w:name="_GoBack"/>
      <w:bookmarkEnd w:id="0"/>
    </w:p>
    <w:p w14:paraId="062CE7EE" w14:textId="77777777"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p>
    <w:p w14:paraId="03CA5574" w14:textId="77777777"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p>
    <w:p w14:paraId="043CFB44" w14:textId="77777777"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p>
    <w:p w14:paraId="3280150E" w14:textId="469DB30D" w:rsidR="005065F6" w:rsidRDefault="005065F6" w:rsidP="003A6427">
      <w:pPr>
        <w:spacing w:after="0" w:line="240" w:lineRule="auto"/>
        <w:ind w:left="714"/>
        <w:jc w:val="both"/>
        <w:rPr>
          <w:rFonts w:ascii="Times New Roman" w:eastAsia="Arial" w:hAnsi="Times New Roman" w:cs="Times New Roman"/>
          <w:color w:val="000000"/>
          <w:kern w:val="0"/>
          <w:sz w:val="24"/>
          <w:szCs w:val="24"/>
          <w:lang w:eastAsia="pl-PL"/>
          <w14:ligatures w14:val="none"/>
        </w:rPr>
      </w:pP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t>……………………………………..</w:t>
      </w:r>
    </w:p>
    <w:p w14:paraId="195F4D47" w14:textId="51A625E9" w:rsidR="005065F6" w:rsidRPr="005065F6" w:rsidRDefault="005065F6" w:rsidP="003A6427">
      <w:pPr>
        <w:spacing w:after="0" w:line="240" w:lineRule="auto"/>
        <w:ind w:left="714"/>
        <w:jc w:val="both"/>
        <w:rPr>
          <w:rFonts w:ascii="Times New Roman" w:eastAsia="Arial" w:hAnsi="Times New Roman" w:cs="Times New Roman"/>
          <w:color w:val="000000"/>
          <w:kern w:val="0"/>
          <w:sz w:val="20"/>
          <w:szCs w:val="20"/>
          <w:lang w:eastAsia="pl-PL"/>
          <w14:ligatures w14:val="none"/>
        </w:rPr>
      </w:pP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r>
      <w:r>
        <w:rPr>
          <w:rFonts w:ascii="Times New Roman" w:eastAsia="Arial" w:hAnsi="Times New Roman" w:cs="Times New Roman"/>
          <w:color w:val="000000"/>
          <w:kern w:val="0"/>
          <w:sz w:val="24"/>
          <w:szCs w:val="24"/>
          <w:lang w:eastAsia="pl-PL"/>
          <w14:ligatures w14:val="none"/>
        </w:rPr>
        <w:tab/>
        <w:t xml:space="preserve">      </w:t>
      </w:r>
      <w:r w:rsidRPr="005065F6">
        <w:rPr>
          <w:rFonts w:ascii="Times New Roman" w:eastAsia="Arial" w:hAnsi="Times New Roman" w:cs="Times New Roman"/>
          <w:color w:val="000000"/>
          <w:kern w:val="0"/>
          <w:sz w:val="20"/>
          <w:szCs w:val="20"/>
          <w:lang w:eastAsia="pl-PL"/>
          <w14:ligatures w14:val="none"/>
        </w:rPr>
        <w:t>podpis przedstawiciela Wykonawcy</w:t>
      </w:r>
    </w:p>
    <w:sectPr w:rsidR="005065F6" w:rsidRPr="005065F6" w:rsidSect="00B20773">
      <w:pgSz w:w="11906" w:h="16838"/>
      <w:pgMar w:top="1417" w:right="1417" w:bottom="993"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2E06D" w14:textId="77777777" w:rsidR="008C0E06" w:rsidRDefault="008C0E06" w:rsidP="00EE7EB7">
      <w:pPr>
        <w:spacing w:after="0" w:line="240" w:lineRule="auto"/>
      </w:pPr>
      <w:r>
        <w:separator/>
      </w:r>
    </w:p>
  </w:endnote>
  <w:endnote w:type="continuationSeparator" w:id="0">
    <w:p w14:paraId="75E4D2BB" w14:textId="77777777" w:rsidR="008C0E06" w:rsidRDefault="008C0E06" w:rsidP="00EE7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venir-Light">
    <w:altName w:val="Calibri"/>
    <w:charset w:val="00"/>
    <w:family w:val="swiss"/>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Liberation Sans Narrow">
    <w:altName w:val="Arial"/>
    <w:charset w:val="00"/>
    <w:family w:val="swiss"/>
    <w:pitch w:val="variable"/>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F121C" w14:textId="77777777" w:rsidR="008C0E06" w:rsidRDefault="008C0E06" w:rsidP="00EE7EB7">
      <w:pPr>
        <w:spacing w:after="0" w:line="240" w:lineRule="auto"/>
      </w:pPr>
      <w:r>
        <w:separator/>
      </w:r>
    </w:p>
  </w:footnote>
  <w:footnote w:type="continuationSeparator" w:id="0">
    <w:p w14:paraId="4CF16DC1" w14:textId="77777777" w:rsidR="008C0E06" w:rsidRDefault="008C0E06" w:rsidP="00EE7E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0000004"/>
    <w:multiLevelType w:val="singleLevel"/>
    <w:tmpl w:val="00000004"/>
    <w:name w:val="WW8Num3"/>
    <w:lvl w:ilvl="0">
      <w:start w:val="1"/>
      <w:numFmt w:val="bullet"/>
      <w:lvlText w:val=""/>
      <w:lvlJc w:val="left"/>
      <w:pPr>
        <w:tabs>
          <w:tab w:val="num" w:pos="0"/>
        </w:tabs>
      </w:pPr>
      <w:rPr>
        <w:rFonts w:ascii="Symbol" w:hAnsi="Symbol"/>
        <w:color w:val="000000"/>
        <w:spacing w:val="-1"/>
        <w:sz w:val="22"/>
      </w:rPr>
    </w:lvl>
  </w:abstractNum>
  <w:abstractNum w:abstractNumId="2" w15:restartNumberingAfterBreak="0">
    <w:nsid w:val="00000005"/>
    <w:multiLevelType w:val="multilevel"/>
    <w:tmpl w:val="30DEFC74"/>
    <w:name w:val="WWNum4"/>
    <w:lvl w:ilvl="0">
      <w:start w:val="1"/>
      <w:numFmt w:val="lowerLetter"/>
      <w:lvlText w:val="%1)"/>
      <w:lvlJc w:val="left"/>
      <w:pPr>
        <w:tabs>
          <w:tab w:val="num" w:pos="1066"/>
        </w:tabs>
        <w:ind w:left="1066" w:hanging="357"/>
      </w:pPr>
      <w:rPr>
        <w:rFonts w:cs="Times New Roman"/>
        <w:b w:val="0"/>
        <w:bCs/>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15:restartNumberingAfterBreak="0">
    <w:nsid w:val="00000007"/>
    <w:multiLevelType w:val="multilevel"/>
    <w:tmpl w:val="00000007"/>
    <w:name w:val="WWNum6"/>
    <w:lvl w:ilvl="0">
      <w:start w:val="1"/>
      <w:numFmt w:val="decimal"/>
      <w:lvlText w:val="%1."/>
      <w:lvlJc w:val="left"/>
      <w:pPr>
        <w:tabs>
          <w:tab w:val="num" w:pos="363"/>
        </w:tabs>
        <w:ind w:left="363" w:hanging="363"/>
      </w:pPr>
      <w:rPr>
        <w:rFonts w:cs="Arial"/>
        <w:b w:val="0"/>
        <w:b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4" w15:restartNumberingAfterBreak="0">
    <w:nsid w:val="00000008"/>
    <w:multiLevelType w:val="singleLevel"/>
    <w:tmpl w:val="00000008"/>
    <w:name w:val="WW8Num9"/>
    <w:lvl w:ilvl="0">
      <w:start w:val="1"/>
      <w:numFmt w:val="decimal"/>
      <w:lvlText w:val="%1."/>
      <w:lvlJc w:val="left"/>
      <w:pPr>
        <w:tabs>
          <w:tab w:val="num" w:pos="720"/>
        </w:tabs>
        <w:ind w:left="720" w:hanging="360"/>
      </w:pPr>
      <w:rPr>
        <w:rFonts w:cs="Times New Roman"/>
      </w:rPr>
    </w:lvl>
  </w:abstractNum>
  <w:abstractNum w:abstractNumId="5" w15:restartNumberingAfterBreak="0">
    <w:nsid w:val="00000009"/>
    <w:multiLevelType w:val="multilevel"/>
    <w:tmpl w:val="00000009"/>
    <w:name w:val="WWNum8"/>
    <w:lvl w:ilvl="0">
      <w:start w:val="1"/>
      <w:numFmt w:val="decimal"/>
      <w:lvlText w:val="%1."/>
      <w:lvlJc w:val="left"/>
      <w:pPr>
        <w:tabs>
          <w:tab w:val="num" w:pos="369"/>
        </w:tabs>
        <w:ind w:left="369" w:hanging="369"/>
      </w:pPr>
      <w:rPr>
        <w:rFonts w:cs="Arial"/>
        <w:b w:val="0"/>
        <w:bCs w:val="0"/>
        <w:sz w:val="20"/>
        <w:szCs w:val="20"/>
      </w:rPr>
    </w:lvl>
    <w:lvl w:ilvl="1">
      <w:start w:val="1"/>
      <w:numFmt w:val="lowerLetter"/>
      <w:lvlText w:val="%2."/>
      <w:lvlJc w:val="left"/>
      <w:pPr>
        <w:tabs>
          <w:tab w:val="num" w:pos="731"/>
        </w:tabs>
        <w:ind w:left="731" w:hanging="360"/>
      </w:pPr>
      <w:rPr>
        <w:rFonts w:cs="Times New Roman"/>
      </w:rPr>
    </w:lvl>
    <w:lvl w:ilvl="2">
      <w:start w:val="1"/>
      <w:numFmt w:val="lowerRoman"/>
      <w:lvlText w:val="%2.%3."/>
      <w:lvlJc w:val="right"/>
      <w:pPr>
        <w:tabs>
          <w:tab w:val="num" w:pos="1451"/>
        </w:tabs>
        <w:ind w:left="1451" w:hanging="180"/>
      </w:pPr>
      <w:rPr>
        <w:rFonts w:cs="Times New Roman"/>
      </w:rPr>
    </w:lvl>
    <w:lvl w:ilvl="3">
      <w:start w:val="1"/>
      <w:numFmt w:val="decimal"/>
      <w:lvlText w:val="%2.%3.%4."/>
      <w:lvlJc w:val="left"/>
      <w:pPr>
        <w:tabs>
          <w:tab w:val="num" w:pos="2171"/>
        </w:tabs>
        <w:ind w:left="2171" w:hanging="360"/>
      </w:pPr>
      <w:rPr>
        <w:rFonts w:cs="Times New Roman"/>
      </w:rPr>
    </w:lvl>
    <w:lvl w:ilvl="4">
      <w:start w:val="1"/>
      <w:numFmt w:val="lowerLetter"/>
      <w:lvlText w:val="%2.%3.%4.%5."/>
      <w:lvlJc w:val="left"/>
      <w:pPr>
        <w:tabs>
          <w:tab w:val="num" w:pos="2891"/>
        </w:tabs>
        <w:ind w:left="2891" w:hanging="360"/>
      </w:pPr>
      <w:rPr>
        <w:rFonts w:cs="Times New Roman"/>
      </w:rPr>
    </w:lvl>
    <w:lvl w:ilvl="5">
      <w:start w:val="1"/>
      <w:numFmt w:val="lowerRoman"/>
      <w:lvlText w:val="%2.%3.%4.%5.%6."/>
      <w:lvlJc w:val="right"/>
      <w:pPr>
        <w:tabs>
          <w:tab w:val="num" w:pos="3611"/>
        </w:tabs>
        <w:ind w:left="3611" w:hanging="180"/>
      </w:pPr>
      <w:rPr>
        <w:rFonts w:cs="Times New Roman"/>
      </w:rPr>
    </w:lvl>
    <w:lvl w:ilvl="6">
      <w:start w:val="1"/>
      <w:numFmt w:val="decimal"/>
      <w:lvlText w:val="%2.%3.%4.%5.%6.%7."/>
      <w:lvlJc w:val="left"/>
      <w:pPr>
        <w:tabs>
          <w:tab w:val="num" w:pos="4331"/>
        </w:tabs>
        <w:ind w:left="4331" w:hanging="360"/>
      </w:pPr>
      <w:rPr>
        <w:rFonts w:cs="Times New Roman"/>
      </w:rPr>
    </w:lvl>
    <w:lvl w:ilvl="7">
      <w:start w:val="1"/>
      <w:numFmt w:val="lowerLetter"/>
      <w:lvlText w:val="%2.%3.%4.%5.%6.%7.%8."/>
      <w:lvlJc w:val="left"/>
      <w:pPr>
        <w:tabs>
          <w:tab w:val="num" w:pos="5051"/>
        </w:tabs>
        <w:ind w:left="5051" w:hanging="360"/>
      </w:pPr>
      <w:rPr>
        <w:rFonts w:cs="Times New Roman"/>
      </w:rPr>
    </w:lvl>
    <w:lvl w:ilvl="8">
      <w:start w:val="1"/>
      <w:numFmt w:val="lowerRoman"/>
      <w:lvlText w:val="%2.%3.%4.%5.%6.%7.%8.%9."/>
      <w:lvlJc w:val="right"/>
      <w:pPr>
        <w:tabs>
          <w:tab w:val="num" w:pos="5771"/>
        </w:tabs>
        <w:ind w:left="5771" w:hanging="180"/>
      </w:pPr>
      <w:rPr>
        <w:rFonts w:cs="Times New Roman"/>
      </w:rPr>
    </w:lvl>
  </w:abstractNum>
  <w:abstractNum w:abstractNumId="6" w15:restartNumberingAfterBreak="0">
    <w:nsid w:val="03921507"/>
    <w:multiLevelType w:val="hybridMultilevel"/>
    <w:tmpl w:val="C3E00682"/>
    <w:lvl w:ilvl="0" w:tplc="D3F4B316">
      <w:start w:val="38"/>
      <w:numFmt w:val="decimal"/>
      <w:pStyle w:val="Styl66"/>
      <w:lvlText w:val="%1."/>
      <w:lvlJc w:val="left"/>
      <w:pPr>
        <w:ind w:left="360" w:hanging="360"/>
      </w:pPr>
      <w:rPr>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4E57B71"/>
    <w:multiLevelType w:val="hybridMultilevel"/>
    <w:tmpl w:val="E46C81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134D76"/>
    <w:multiLevelType w:val="hybridMultilevel"/>
    <w:tmpl w:val="C3D8C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0A6230"/>
    <w:multiLevelType w:val="multilevel"/>
    <w:tmpl w:val="A0C2CD96"/>
    <w:lvl w:ilvl="0">
      <w:start w:val="6"/>
      <w:numFmt w:val="decimal"/>
      <w:pStyle w:val="TableParagraph"/>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7E1B9E"/>
    <w:multiLevelType w:val="hybridMultilevel"/>
    <w:tmpl w:val="4F32C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B0B7838"/>
    <w:multiLevelType w:val="hybridMultilevel"/>
    <w:tmpl w:val="8C26F138"/>
    <w:lvl w:ilvl="0" w:tplc="73E6A43A">
      <w:start w:val="1"/>
      <w:numFmt w:val="decimal"/>
      <w:lvlText w:val="%1)"/>
      <w:lvlJc w:val="left"/>
      <w:pPr>
        <w:ind w:left="720" w:hanging="360"/>
      </w:pPr>
      <w:rPr>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A00015"/>
    <w:multiLevelType w:val="multilevel"/>
    <w:tmpl w:val="BDF857E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A76E5F"/>
    <w:multiLevelType w:val="hybridMultilevel"/>
    <w:tmpl w:val="C9BE349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79894BCC"/>
    <w:multiLevelType w:val="hybridMultilevel"/>
    <w:tmpl w:val="2A5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lvlOverride w:ilvl="0">
      <w:startOverride w:val="1"/>
    </w:lvlOverride>
  </w:num>
  <w:num w:numId="6">
    <w:abstractNumId w:val="4"/>
    <w:lvlOverride w:ilvl="0">
      <w:startOverride w:val="1"/>
    </w:lvlOverride>
  </w:num>
  <w:num w:numId="7">
    <w:abstractNumId w:val="8"/>
  </w:num>
  <w:num w:numId="8">
    <w:abstractNumId w:val="10"/>
  </w:num>
  <w:num w:numId="9">
    <w:abstractNumId w:val="7"/>
  </w:num>
  <w:num w:numId="10">
    <w:abstractNumId w:val="11"/>
  </w:num>
  <w:num w:numId="1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8"/>
    <w:rsid w:val="0003078F"/>
    <w:rsid w:val="00036EEF"/>
    <w:rsid w:val="000514EA"/>
    <w:rsid w:val="000E0A42"/>
    <w:rsid w:val="001031AA"/>
    <w:rsid w:val="00107ED8"/>
    <w:rsid w:val="001337F7"/>
    <w:rsid w:val="00142BD7"/>
    <w:rsid w:val="001759E5"/>
    <w:rsid w:val="001B578B"/>
    <w:rsid w:val="001B7870"/>
    <w:rsid w:val="001E2C27"/>
    <w:rsid w:val="00212DEC"/>
    <w:rsid w:val="0024486A"/>
    <w:rsid w:val="0027578B"/>
    <w:rsid w:val="002B1AA1"/>
    <w:rsid w:val="002D6C47"/>
    <w:rsid w:val="002E2800"/>
    <w:rsid w:val="002E5C0A"/>
    <w:rsid w:val="002F0ABB"/>
    <w:rsid w:val="003250FB"/>
    <w:rsid w:val="00382DD9"/>
    <w:rsid w:val="00387319"/>
    <w:rsid w:val="003A6427"/>
    <w:rsid w:val="003B06CF"/>
    <w:rsid w:val="003C6A72"/>
    <w:rsid w:val="00426439"/>
    <w:rsid w:val="004D4F16"/>
    <w:rsid w:val="005065F6"/>
    <w:rsid w:val="005A04DF"/>
    <w:rsid w:val="005B793E"/>
    <w:rsid w:val="005F4C52"/>
    <w:rsid w:val="006360D8"/>
    <w:rsid w:val="006C55B1"/>
    <w:rsid w:val="006F3574"/>
    <w:rsid w:val="0070226B"/>
    <w:rsid w:val="00705101"/>
    <w:rsid w:val="00724DD1"/>
    <w:rsid w:val="00732DF6"/>
    <w:rsid w:val="007669B7"/>
    <w:rsid w:val="007754C3"/>
    <w:rsid w:val="007875B9"/>
    <w:rsid w:val="00793935"/>
    <w:rsid w:val="007A6A9F"/>
    <w:rsid w:val="007B35ED"/>
    <w:rsid w:val="0081037B"/>
    <w:rsid w:val="00816F10"/>
    <w:rsid w:val="00842F59"/>
    <w:rsid w:val="00877722"/>
    <w:rsid w:val="008953E9"/>
    <w:rsid w:val="008A677C"/>
    <w:rsid w:val="008C0E06"/>
    <w:rsid w:val="008E7887"/>
    <w:rsid w:val="008F1AD1"/>
    <w:rsid w:val="009304F3"/>
    <w:rsid w:val="00975BA7"/>
    <w:rsid w:val="00985AFC"/>
    <w:rsid w:val="009D2643"/>
    <w:rsid w:val="009D6C73"/>
    <w:rsid w:val="009E683A"/>
    <w:rsid w:val="00A211FF"/>
    <w:rsid w:val="00A35AF7"/>
    <w:rsid w:val="00A5397C"/>
    <w:rsid w:val="00A61835"/>
    <w:rsid w:val="00A61995"/>
    <w:rsid w:val="00A634B3"/>
    <w:rsid w:val="00AB4E1B"/>
    <w:rsid w:val="00AB4ED8"/>
    <w:rsid w:val="00AE1E7B"/>
    <w:rsid w:val="00B20773"/>
    <w:rsid w:val="00B72F4F"/>
    <w:rsid w:val="00B77772"/>
    <w:rsid w:val="00B95A8F"/>
    <w:rsid w:val="00B96C52"/>
    <w:rsid w:val="00BE0DA1"/>
    <w:rsid w:val="00BE534B"/>
    <w:rsid w:val="00C117E0"/>
    <w:rsid w:val="00C11D70"/>
    <w:rsid w:val="00C70405"/>
    <w:rsid w:val="00CA68FA"/>
    <w:rsid w:val="00CB6B2D"/>
    <w:rsid w:val="00CF2437"/>
    <w:rsid w:val="00D02479"/>
    <w:rsid w:val="00D17A4E"/>
    <w:rsid w:val="00D367FE"/>
    <w:rsid w:val="00D4372D"/>
    <w:rsid w:val="00D43B79"/>
    <w:rsid w:val="00DF20A6"/>
    <w:rsid w:val="00E17E8E"/>
    <w:rsid w:val="00E32EB8"/>
    <w:rsid w:val="00E47810"/>
    <w:rsid w:val="00E9211E"/>
    <w:rsid w:val="00EB66DB"/>
    <w:rsid w:val="00ED1E09"/>
    <w:rsid w:val="00ED3D33"/>
    <w:rsid w:val="00EE7EB7"/>
    <w:rsid w:val="00F03884"/>
    <w:rsid w:val="00F36DFB"/>
    <w:rsid w:val="00F94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BD331"/>
  <w15:chartTrackingRefBased/>
  <w15:docId w15:val="{A6848CAA-DE3D-414E-976F-9D8438E6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07ED8"/>
    <w:pPr>
      <w:keepNext/>
      <w:spacing w:before="240" w:after="60" w:line="240" w:lineRule="auto"/>
      <w:outlineLvl w:val="0"/>
    </w:pPr>
    <w:rPr>
      <w:rFonts w:ascii="Arial" w:eastAsia="Times New Roman" w:hAnsi="Arial" w:cs="Times New Roman"/>
      <w:b/>
      <w:bCs/>
      <w:kern w:val="32"/>
      <w:sz w:val="24"/>
      <w:szCs w:val="32"/>
      <w:lang w:eastAsia="pl-PL"/>
      <w14:ligatures w14:val="none"/>
    </w:rPr>
  </w:style>
  <w:style w:type="paragraph" w:styleId="Nagwek2">
    <w:name w:val="heading 2"/>
    <w:basedOn w:val="Normalny"/>
    <w:next w:val="Normalny"/>
    <w:link w:val="Nagwek2Znak"/>
    <w:semiHidden/>
    <w:unhideWhenUsed/>
    <w:qFormat/>
    <w:rsid w:val="00107ED8"/>
    <w:pPr>
      <w:keepNext/>
      <w:spacing w:before="240" w:after="60" w:line="240" w:lineRule="auto"/>
      <w:outlineLvl w:val="1"/>
    </w:pPr>
    <w:rPr>
      <w:rFonts w:ascii="Arial" w:eastAsia="Times New Roman" w:hAnsi="Arial" w:cs="Times New Roman"/>
      <w:b/>
      <w:i/>
      <w:kern w:val="0"/>
      <w:sz w:val="24"/>
      <w:szCs w:val="24"/>
      <w:lang w:eastAsia="pl-PL"/>
      <w14:ligatures w14:val="none"/>
    </w:rPr>
  </w:style>
  <w:style w:type="paragraph" w:styleId="Nagwek3">
    <w:name w:val="heading 3"/>
    <w:basedOn w:val="Normalny"/>
    <w:next w:val="Normalny"/>
    <w:link w:val="Nagwek3Znak"/>
    <w:uiPriority w:val="9"/>
    <w:unhideWhenUsed/>
    <w:qFormat/>
    <w:rsid w:val="00107ED8"/>
    <w:pPr>
      <w:keepNext/>
      <w:spacing w:before="240" w:after="60" w:line="240" w:lineRule="auto"/>
      <w:outlineLvl w:val="2"/>
    </w:pPr>
    <w:rPr>
      <w:rFonts w:ascii="Calibri Light" w:eastAsia="Times New Roman" w:hAnsi="Calibri Light" w:cs="Times New Roman"/>
      <w:b/>
      <w:bCs/>
      <w:kern w:val="0"/>
      <w:sz w:val="26"/>
      <w:szCs w:val="26"/>
      <w:lang w:eastAsia="pl-PL"/>
      <w14:ligatures w14:val="none"/>
    </w:rPr>
  </w:style>
  <w:style w:type="paragraph" w:styleId="Nagwek4">
    <w:name w:val="heading 4"/>
    <w:basedOn w:val="Normalny"/>
    <w:next w:val="Normalny"/>
    <w:link w:val="Nagwek4Znak"/>
    <w:uiPriority w:val="9"/>
    <w:unhideWhenUsed/>
    <w:qFormat/>
    <w:rsid w:val="00107ED8"/>
    <w:pPr>
      <w:keepNext/>
      <w:keepLines/>
      <w:spacing w:before="40" w:after="0" w:line="276" w:lineRule="auto"/>
      <w:outlineLvl w:val="3"/>
    </w:pPr>
    <w:rPr>
      <w:rFonts w:ascii="Cambria" w:eastAsia="Times New Roman" w:hAnsi="Cambria" w:cs="Times New Roman"/>
      <w:i/>
      <w:iCs/>
      <w:color w:val="365F91"/>
      <w:kern w:val="0"/>
      <w14:ligatures w14:val="none"/>
    </w:rPr>
  </w:style>
  <w:style w:type="paragraph" w:styleId="Nagwek6">
    <w:name w:val="heading 6"/>
    <w:basedOn w:val="Normalny"/>
    <w:next w:val="Normalny"/>
    <w:link w:val="Nagwek6Znak"/>
    <w:uiPriority w:val="9"/>
    <w:unhideWhenUsed/>
    <w:qFormat/>
    <w:rsid w:val="00107ED8"/>
    <w:pPr>
      <w:keepNext/>
      <w:keepLines/>
      <w:spacing w:before="40" w:after="0" w:line="276" w:lineRule="auto"/>
      <w:outlineLvl w:val="5"/>
    </w:pPr>
    <w:rPr>
      <w:rFonts w:ascii="Cambria" w:eastAsia="Times New Roman" w:hAnsi="Cambria" w:cs="Times New Roman"/>
      <w:color w:val="243F60"/>
      <w:kern w:val="0"/>
      <w14:ligatures w14:val="none"/>
    </w:rPr>
  </w:style>
  <w:style w:type="paragraph" w:styleId="Nagwek7">
    <w:name w:val="heading 7"/>
    <w:basedOn w:val="Normalny"/>
    <w:next w:val="Normalny"/>
    <w:link w:val="Nagwek7Znak"/>
    <w:uiPriority w:val="99"/>
    <w:qFormat/>
    <w:rsid w:val="00107ED8"/>
    <w:pPr>
      <w:keepNext/>
      <w:tabs>
        <w:tab w:val="left" w:pos="720"/>
      </w:tabs>
      <w:spacing w:after="0" w:line="240" w:lineRule="auto"/>
      <w:jc w:val="center"/>
      <w:outlineLvl w:val="6"/>
    </w:pPr>
    <w:rPr>
      <w:rFonts w:ascii="Times New Roman" w:eastAsia="Times New Roman" w:hAnsi="Times New Roman" w:cs="Times New Roman"/>
      <w:b/>
      <w:bCs/>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7ED8"/>
    <w:rPr>
      <w:rFonts w:ascii="Arial" w:eastAsia="Times New Roman" w:hAnsi="Arial" w:cs="Times New Roman"/>
      <w:b/>
      <w:bCs/>
      <w:kern w:val="32"/>
      <w:sz w:val="24"/>
      <w:szCs w:val="32"/>
      <w:lang w:eastAsia="pl-PL"/>
      <w14:ligatures w14:val="none"/>
    </w:rPr>
  </w:style>
  <w:style w:type="character" w:customStyle="1" w:styleId="Nagwek2Znak">
    <w:name w:val="Nagłówek 2 Znak"/>
    <w:basedOn w:val="Domylnaczcionkaakapitu"/>
    <w:link w:val="Nagwek2"/>
    <w:semiHidden/>
    <w:rsid w:val="00107ED8"/>
    <w:rPr>
      <w:rFonts w:ascii="Arial" w:eastAsia="Times New Roman" w:hAnsi="Arial" w:cs="Times New Roman"/>
      <w:b/>
      <w:i/>
      <w:kern w:val="0"/>
      <w:sz w:val="24"/>
      <w:szCs w:val="24"/>
      <w:lang w:eastAsia="pl-PL"/>
      <w14:ligatures w14:val="none"/>
    </w:rPr>
  </w:style>
  <w:style w:type="character" w:customStyle="1" w:styleId="Nagwek3Znak">
    <w:name w:val="Nagłówek 3 Znak"/>
    <w:basedOn w:val="Domylnaczcionkaakapitu"/>
    <w:link w:val="Nagwek3"/>
    <w:uiPriority w:val="9"/>
    <w:rsid w:val="00107ED8"/>
    <w:rPr>
      <w:rFonts w:ascii="Calibri Light" w:eastAsia="Times New Roman" w:hAnsi="Calibri Light" w:cs="Times New Roman"/>
      <w:b/>
      <w:bCs/>
      <w:kern w:val="0"/>
      <w:sz w:val="26"/>
      <w:szCs w:val="26"/>
      <w:lang w:eastAsia="pl-PL"/>
      <w14:ligatures w14:val="none"/>
    </w:rPr>
  </w:style>
  <w:style w:type="character" w:customStyle="1" w:styleId="Nagwek4Znak">
    <w:name w:val="Nagłówek 4 Znak"/>
    <w:basedOn w:val="Domylnaczcionkaakapitu"/>
    <w:link w:val="Nagwek4"/>
    <w:uiPriority w:val="9"/>
    <w:rsid w:val="00107ED8"/>
    <w:rPr>
      <w:rFonts w:ascii="Cambria" w:eastAsia="Times New Roman" w:hAnsi="Cambria" w:cs="Times New Roman"/>
      <w:i/>
      <w:iCs/>
      <w:color w:val="365F91"/>
      <w:kern w:val="0"/>
      <w14:ligatures w14:val="none"/>
    </w:rPr>
  </w:style>
  <w:style w:type="character" w:customStyle="1" w:styleId="Nagwek6Znak">
    <w:name w:val="Nagłówek 6 Znak"/>
    <w:basedOn w:val="Domylnaczcionkaakapitu"/>
    <w:link w:val="Nagwek6"/>
    <w:uiPriority w:val="9"/>
    <w:rsid w:val="00107ED8"/>
    <w:rPr>
      <w:rFonts w:ascii="Cambria" w:eastAsia="Times New Roman" w:hAnsi="Cambria" w:cs="Times New Roman"/>
      <w:color w:val="243F60"/>
      <w:kern w:val="0"/>
      <w14:ligatures w14:val="none"/>
    </w:rPr>
  </w:style>
  <w:style w:type="character" w:customStyle="1" w:styleId="Nagwek7Znak">
    <w:name w:val="Nagłówek 7 Znak"/>
    <w:basedOn w:val="Domylnaczcionkaakapitu"/>
    <w:link w:val="Nagwek7"/>
    <w:uiPriority w:val="99"/>
    <w:rsid w:val="00107ED8"/>
    <w:rPr>
      <w:rFonts w:ascii="Times New Roman" w:eastAsia="Times New Roman" w:hAnsi="Times New Roman" w:cs="Times New Roman"/>
      <w:b/>
      <w:bCs/>
      <w:kern w:val="0"/>
      <w:sz w:val="24"/>
      <w:szCs w:val="24"/>
      <w:lang w:eastAsia="pl-PL"/>
      <w14:ligatures w14:val="none"/>
    </w:rPr>
  </w:style>
  <w:style w:type="numbering" w:customStyle="1" w:styleId="Bezlisty1">
    <w:name w:val="Bez listy1"/>
    <w:next w:val="Bezlisty"/>
    <w:uiPriority w:val="99"/>
    <w:semiHidden/>
    <w:unhideWhenUsed/>
    <w:rsid w:val="00107ED8"/>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107ED8"/>
    <w:pPr>
      <w:widowControl w:val="0"/>
      <w:autoSpaceDE w:val="0"/>
      <w:autoSpaceDN w:val="0"/>
      <w:spacing w:after="0" w:line="240" w:lineRule="auto"/>
      <w:ind w:left="1694" w:hanging="125"/>
    </w:pPr>
    <w:rPr>
      <w:rFonts w:ascii="Avenir-Light" w:eastAsia="Avenir-Light" w:hAnsi="Avenir-Light" w:cs="Avenir-Light"/>
      <w:kern w:val="0"/>
      <w:lang w:val="en-US"/>
      <w14:ligatures w14:val="none"/>
    </w:rPr>
  </w:style>
  <w:style w:type="paragraph" w:customStyle="1" w:styleId="TableParagraph">
    <w:name w:val="Table Paragraph"/>
    <w:basedOn w:val="Normalny"/>
    <w:uiPriority w:val="1"/>
    <w:qFormat/>
    <w:rsid w:val="00107ED8"/>
    <w:pPr>
      <w:widowControl w:val="0"/>
      <w:numPr>
        <w:numId w:val="1"/>
      </w:numPr>
      <w:autoSpaceDE w:val="0"/>
      <w:autoSpaceDN w:val="0"/>
      <w:spacing w:after="0" w:line="240" w:lineRule="auto"/>
    </w:pPr>
    <w:rPr>
      <w:rFonts w:ascii="Avenir-Light" w:eastAsia="Avenir-Light" w:hAnsi="Avenir-Light" w:cs="Avenir-Light"/>
      <w:kern w:val="0"/>
      <w:lang w:val="en-US"/>
      <w14:ligatures w14:val="non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107ED8"/>
    <w:rPr>
      <w:rFonts w:ascii="Avenir-Light" w:eastAsia="Avenir-Light" w:hAnsi="Avenir-Light" w:cs="Avenir-Light"/>
      <w:kern w:val="0"/>
      <w:lang w:val="en-US"/>
      <w14:ligatures w14:val="none"/>
    </w:rPr>
  </w:style>
  <w:style w:type="character" w:styleId="Hipercze">
    <w:name w:val="Hyperlink"/>
    <w:uiPriority w:val="99"/>
    <w:unhideWhenUsed/>
    <w:rsid w:val="00107ED8"/>
    <w:rPr>
      <w:color w:val="0000FF"/>
      <w:u w:val="single"/>
    </w:rPr>
  </w:style>
  <w:style w:type="paragraph" w:styleId="Podtytu">
    <w:name w:val="Subtitle"/>
    <w:basedOn w:val="Normalny"/>
    <w:link w:val="PodtytuZnak"/>
    <w:uiPriority w:val="99"/>
    <w:qFormat/>
    <w:rsid w:val="00107ED8"/>
    <w:pPr>
      <w:spacing w:after="0" w:line="240" w:lineRule="auto"/>
      <w:jc w:val="center"/>
    </w:pPr>
    <w:rPr>
      <w:rFonts w:ascii="Times New Roman" w:eastAsia="Times New Roman" w:hAnsi="Times New Roman" w:cs="Times New Roman"/>
      <w:b/>
      <w:kern w:val="0"/>
      <w:sz w:val="24"/>
      <w:szCs w:val="20"/>
      <w:lang w:eastAsia="pl-PL"/>
      <w14:ligatures w14:val="none"/>
    </w:rPr>
  </w:style>
  <w:style w:type="character" w:customStyle="1" w:styleId="PodtytuZnak">
    <w:name w:val="Podtytuł Znak"/>
    <w:basedOn w:val="Domylnaczcionkaakapitu"/>
    <w:link w:val="Podtytu"/>
    <w:uiPriority w:val="99"/>
    <w:rsid w:val="00107ED8"/>
    <w:rPr>
      <w:rFonts w:ascii="Times New Roman" w:eastAsia="Times New Roman" w:hAnsi="Times New Roman" w:cs="Times New Roman"/>
      <w:b/>
      <w:kern w:val="0"/>
      <w:sz w:val="24"/>
      <w:szCs w:val="20"/>
      <w:lang w:eastAsia="pl-PL"/>
      <w14:ligatures w14:val="none"/>
    </w:rPr>
  </w:style>
  <w:style w:type="paragraph" w:styleId="NormalnyWeb">
    <w:name w:val="Normal (Web)"/>
    <w:basedOn w:val="Normalny"/>
    <w:uiPriority w:val="99"/>
    <w:semiHidden/>
    <w:unhideWhenUsed/>
    <w:rsid w:val="00107ED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ust">
    <w:name w:val="ust"/>
    <w:uiPriority w:val="99"/>
    <w:rsid w:val="00107ED8"/>
    <w:pPr>
      <w:spacing w:before="60" w:after="60" w:line="240" w:lineRule="auto"/>
      <w:ind w:left="426" w:hanging="284"/>
      <w:jc w:val="both"/>
    </w:pPr>
    <w:rPr>
      <w:rFonts w:ascii="Times New Roman" w:eastAsia="Times New Roman" w:hAnsi="Times New Roman" w:cs="Times New Roman"/>
      <w:kern w:val="0"/>
      <w:sz w:val="24"/>
      <w:szCs w:val="20"/>
      <w:lang w:eastAsia="pl-PL"/>
      <w14:ligatures w14:val="none"/>
    </w:rPr>
  </w:style>
  <w:style w:type="paragraph" w:styleId="Tekstdymka">
    <w:name w:val="Balloon Text"/>
    <w:basedOn w:val="Normalny"/>
    <w:link w:val="TekstdymkaZnak"/>
    <w:uiPriority w:val="99"/>
    <w:semiHidden/>
    <w:unhideWhenUsed/>
    <w:rsid w:val="00107ED8"/>
    <w:pPr>
      <w:spacing w:after="0" w:line="240" w:lineRule="auto"/>
    </w:pPr>
    <w:rPr>
      <w:rFonts w:ascii="Tahoma" w:eastAsia="Calibri"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107ED8"/>
    <w:rPr>
      <w:rFonts w:ascii="Tahoma" w:eastAsia="Calibri" w:hAnsi="Tahoma" w:cs="Tahoma"/>
      <w:kern w:val="0"/>
      <w:sz w:val="16"/>
      <w:szCs w:val="16"/>
      <w:lang w:eastAsia="pl-PL"/>
      <w14:ligatures w14:val="none"/>
    </w:rPr>
  </w:style>
  <w:style w:type="character" w:customStyle="1" w:styleId="UnresolvedMention">
    <w:name w:val="Unresolved Mention"/>
    <w:uiPriority w:val="99"/>
    <w:semiHidden/>
    <w:unhideWhenUsed/>
    <w:rsid w:val="00107ED8"/>
    <w:rPr>
      <w:color w:val="605E5C"/>
      <w:shd w:val="clear" w:color="auto" w:fill="E1DFDD"/>
    </w:rPr>
  </w:style>
  <w:style w:type="paragraph" w:styleId="Nagwekspisutreci">
    <w:name w:val="TOC Heading"/>
    <w:basedOn w:val="Nagwek1"/>
    <w:next w:val="Normalny"/>
    <w:uiPriority w:val="39"/>
    <w:unhideWhenUsed/>
    <w:qFormat/>
    <w:rsid w:val="00107ED8"/>
    <w:pPr>
      <w:keepLines/>
      <w:spacing w:after="0" w:line="259" w:lineRule="auto"/>
      <w:outlineLvl w:val="9"/>
    </w:pPr>
    <w:rPr>
      <w:rFonts w:ascii="Calibri Light" w:hAnsi="Calibri Light"/>
      <w:b w:val="0"/>
      <w:bCs w:val="0"/>
      <w:color w:val="2F5496"/>
      <w:kern w:val="0"/>
      <w:sz w:val="32"/>
    </w:rPr>
  </w:style>
  <w:style w:type="paragraph" w:styleId="Spistreci1">
    <w:name w:val="toc 1"/>
    <w:basedOn w:val="Normalny"/>
    <w:next w:val="Normalny"/>
    <w:autoRedefine/>
    <w:uiPriority w:val="39"/>
    <w:unhideWhenUsed/>
    <w:qFormat/>
    <w:rsid w:val="00107ED8"/>
    <w:pPr>
      <w:tabs>
        <w:tab w:val="left" w:pos="440"/>
        <w:tab w:val="right" w:leader="dot" w:pos="9803"/>
      </w:tabs>
      <w:spacing w:after="0" w:line="240" w:lineRule="auto"/>
      <w:jc w:val="both"/>
    </w:pPr>
    <w:rPr>
      <w:rFonts w:ascii="Calibri" w:eastAsia="Calibri" w:hAnsi="Calibri" w:cs="Arial"/>
      <w:kern w:val="0"/>
      <w:sz w:val="20"/>
      <w:szCs w:val="20"/>
      <w:lang w:eastAsia="pl-PL"/>
      <w14:ligatures w14:val="none"/>
    </w:rPr>
  </w:style>
  <w:style w:type="paragraph" w:styleId="Nagwek">
    <w:name w:val="header"/>
    <w:aliases w:val="Nagłówek strony nieparzystej,Znak"/>
    <w:basedOn w:val="Normalny"/>
    <w:link w:val="NagwekZnak"/>
    <w:uiPriority w:val="99"/>
    <w:unhideWhenUsed/>
    <w:rsid w:val="00107ED8"/>
    <w:pPr>
      <w:tabs>
        <w:tab w:val="center" w:pos="4536"/>
        <w:tab w:val="right" w:pos="9072"/>
      </w:tabs>
      <w:spacing w:after="0" w:line="240" w:lineRule="auto"/>
    </w:pPr>
    <w:rPr>
      <w:rFonts w:ascii="Calibri" w:eastAsia="Calibri" w:hAnsi="Calibri" w:cs="Arial"/>
      <w:kern w:val="0"/>
      <w:sz w:val="20"/>
      <w:szCs w:val="20"/>
      <w:lang w:eastAsia="pl-PL"/>
      <w14:ligatures w14:val="none"/>
    </w:rPr>
  </w:style>
  <w:style w:type="character" w:customStyle="1" w:styleId="NagwekZnak">
    <w:name w:val="Nagłówek Znak"/>
    <w:aliases w:val="Nagłówek strony nieparzystej Znak,Znak Znak"/>
    <w:basedOn w:val="Domylnaczcionkaakapitu"/>
    <w:link w:val="Nagwek"/>
    <w:uiPriority w:val="99"/>
    <w:rsid w:val="00107ED8"/>
    <w:rPr>
      <w:rFonts w:ascii="Calibri" w:eastAsia="Calibri" w:hAnsi="Calibri" w:cs="Arial"/>
      <w:kern w:val="0"/>
      <w:sz w:val="20"/>
      <w:szCs w:val="20"/>
      <w:lang w:eastAsia="pl-PL"/>
      <w14:ligatures w14:val="none"/>
    </w:rPr>
  </w:style>
  <w:style w:type="paragraph" w:styleId="Stopka">
    <w:name w:val="footer"/>
    <w:basedOn w:val="Normalny"/>
    <w:link w:val="StopkaZnak"/>
    <w:uiPriority w:val="99"/>
    <w:unhideWhenUsed/>
    <w:rsid w:val="00107ED8"/>
    <w:pPr>
      <w:tabs>
        <w:tab w:val="center" w:pos="4536"/>
        <w:tab w:val="right" w:pos="9072"/>
      </w:tabs>
      <w:spacing w:after="0" w:line="240" w:lineRule="auto"/>
    </w:pPr>
    <w:rPr>
      <w:rFonts w:ascii="Calibri" w:eastAsia="Calibri" w:hAnsi="Calibri" w:cs="Arial"/>
      <w:kern w:val="0"/>
      <w:sz w:val="20"/>
      <w:szCs w:val="20"/>
      <w:lang w:eastAsia="pl-PL"/>
      <w14:ligatures w14:val="none"/>
    </w:rPr>
  </w:style>
  <w:style w:type="character" w:customStyle="1" w:styleId="StopkaZnak">
    <w:name w:val="Stopka Znak"/>
    <w:basedOn w:val="Domylnaczcionkaakapitu"/>
    <w:link w:val="Stopka"/>
    <w:uiPriority w:val="99"/>
    <w:rsid w:val="00107ED8"/>
    <w:rPr>
      <w:rFonts w:ascii="Calibri" w:eastAsia="Calibri" w:hAnsi="Calibri" w:cs="Arial"/>
      <w:kern w:val="0"/>
      <w:sz w:val="20"/>
      <w:szCs w:val="20"/>
      <w:lang w:eastAsia="pl-PL"/>
      <w14:ligatures w14:val="none"/>
    </w:rPr>
  </w:style>
  <w:style w:type="paragraph" w:styleId="Bezodstpw">
    <w:name w:val="No Spacing"/>
    <w:link w:val="BezodstpwZnak"/>
    <w:uiPriority w:val="1"/>
    <w:qFormat/>
    <w:rsid w:val="00107ED8"/>
    <w:pPr>
      <w:spacing w:after="0" w:line="240" w:lineRule="auto"/>
    </w:pPr>
    <w:rPr>
      <w:rFonts w:ascii="Calibri" w:eastAsia="Calibri" w:hAnsi="Calibri" w:cs="Times New Roman"/>
      <w:kern w:val="0"/>
      <w14:ligatures w14:val="none"/>
    </w:rPr>
  </w:style>
  <w:style w:type="paragraph" w:styleId="Spistreci3">
    <w:name w:val="toc 3"/>
    <w:basedOn w:val="Normalny"/>
    <w:next w:val="Normalny"/>
    <w:autoRedefine/>
    <w:uiPriority w:val="39"/>
    <w:unhideWhenUsed/>
    <w:rsid w:val="00107ED8"/>
    <w:pPr>
      <w:spacing w:after="0" w:line="240" w:lineRule="auto"/>
      <w:ind w:left="400"/>
    </w:pPr>
    <w:rPr>
      <w:rFonts w:ascii="Calibri" w:eastAsia="Calibri" w:hAnsi="Calibri" w:cs="Arial"/>
      <w:kern w:val="0"/>
      <w:sz w:val="20"/>
      <w:szCs w:val="20"/>
      <w:lang w:eastAsia="pl-PL"/>
      <w14:ligatures w14:val="none"/>
    </w:rPr>
  </w:style>
  <w:style w:type="table" w:styleId="Tabela-Siatka">
    <w:name w:val="Table Grid"/>
    <w:basedOn w:val="Standardowy"/>
    <w:uiPriority w:val="59"/>
    <w:rsid w:val="00107ED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ribute-name">
    <w:name w:val="attribute-name"/>
    <w:basedOn w:val="Domylnaczcionkaakapitu"/>
    <w:rsid w:val="00107ED8"/>
  </w:style>
  <w:style w:type="character" w:customStyle="1" w:styleId="attribute-value">
    <w:name w:val="attribute-value"/>
    <w:basedOn w:val="Domylnaczcionkaakapitu"/>
    <w:rsid w:val="00107ED8"/>
  </w:style>
  <w:style w:type="character" w:styleId="Pogrubienie">
    <w:name w:val="Strong"/>
    <w:uiPriority w:val="22"/>
    <w:qFormat/>
    <w:rsid w:val="00107ED8"/>
    <w:rPr>
      <w:b/>
      <w:bCs/>
    </w:rPr>
  </w:style>
  <w:style w:type="paragraph" w:styleId="Tekstpodstawowy">
    <w:name w:val="Body Text"/>
    <w:basedOn w:val="Normalny"/>
    <w:link w:val="TekstpodstawowyZnak"/>
    <w:qFormat/>
    <w:rsid w:val="00107ED8"/>
    <w:pPr>
      <w:widowControl w:val="0"/>
      <w:autoSpaceDE w:val="0"/>
      <w:autoSpaceDN w:val="0"/>
      <w:spacing w:after="0" w:line="240" w:lineRule="auto"/>
      <w:ind w:left="477"/>
    </w:pPr>
    <w:rPr>
      <w:rFonts w:ascii="Liberation Sans Narrow" w:eastAsia="Liberation Sans Narrow" w:hAnsi="Liberation Sans Narrow" w:cs="Liberation Sans Narrow"/>
      <w:kern w:val="0"/>
      <w:sz w:val="21"/>
      <w:szCs w:val="21"/>
      <w14:ligatures w14:val="none"/>
    </w:rPr>
  </w:style>
  <w:style w:type="character" w:customStyle="1" w:styleId="TekstpodstawowyZnak">
    <w:name w:val="Tekst podstawowy Znak"/>
    <w:basedOn w:val="Domylnaczcionkaakapitu"/>
    <w:link w:val="Tekstpodstawowy"/>
    <w:rsid w:val="00107ED8"/>
    <w:rPr>
      <w:rFonts w:ascii="Liberation Sans Narrow" w:eastAsia="Liberation Sans Narrow" w:hAnsi="Liberation Sans Narrow" w:cs="Liberation Sans Narrow"/>
      <w:kern w:val="0"/>
      <w:sz w:val="21"/>
      <w:szCs w:val="21"/>
      <w14:ligatures w14:val="none"/>
    </w:rPr>
  </w:style>
  <w:style w:type="character" w:styleId="Odwoaniedokomentarza">
    <w:name w:val="annotation reference"/>
    <w:uiPriority w:val="99"/>
    <w:semiHidden/>
    <w:unhideWhenUsed/>
    <w:rsid w:val="00107ED8"/>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107ED8"/>
    <w:pPr>
      <w:spacing w:after="200" w:line="240" w:lineRule="auto"/>
    </w:pPr>
    <w:rPr>
      <w:rFonts w:ascii="Calibri" w:eastAsia="Calibri" w:hAnsi="Calibri" w:cs="Times New Roman"/>
      <w:kern w:val="0"/>
      <w:sz w:val="20"/>
      <w:szCs w:val="20"/>
      <w14:ligatures w14:val="none"/>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107ED8"/>
    <w:rPr>
      <w:rFonts w:ascii="Calibri" w:eastAsia="Calibri" w:hAnsi="Calibri" w:cs="Times New Roman"/>
      <w:kern w:val="0"/>
      <w:sz w:val="20"/>
      <w:szCs w:val="20"/>
      <w14:ligatures w14:val="none"/>
    </w:rPr>
  </w:style>
  <w:style w:type="paragraph" w:styleId="Tekstprzypisukocowego">
    <w:name w:val="endnote text"/>
    <w:basedOn w:val="Normalny"/>
    <w:link w:val="TekstprzypisukocowegoZnak"/>
    <w:uiPriority w:val="99"/>
    <w:semiHidden/>
    <w:unhideWhenUsed/>
    <w:rsid w:val="00107ED8"/>
    <w:pPr>
      <w:spacing w:after="0" w:line="240" w:lineRule="auto"/>
    </w:pPr>
    <w:rPr>
      <w:rFonts w:ascii="Calibri" w:eastAsia="Times New Roman" w:hAnsi="Calibri"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107ED8"/>
    <w:rPr>
      <w:rFonts w:ascii="Calibri" w:eastAsia="Times New Roman" w:hAnsi="Calibri" w:cs="Times New Roman"/>
      <w:kern w:val="0"/>
      <w:sz w:val="20"/>
      <w:szCs w:val="20"/>
      <w:lang w:eastAsia="pl-PL"/>
      <w14:ligatures w14:val="none"/>
    </w:rPr>
  </w:style>
  <w:style w:type="character" w:styleId="Odwoanieprzypisukocowego">
    <w:name w:val="endnote reference"/>
    <w:uiPriority w:val="99"/>
    <w:semiHidden/>
    <w:unhideWhenUsed/>
    <w:rsid w:val="00107ED8"/>
    <w:rPr>
      <w:vertAlign w:val="superscript"/>
    </w:rPr>
  </w:style>
  <w:style w:type="character" w:customStyle="1" w:styleId="Styl66Znak">
    <w:name w:val="Styl66 Znak"/>
    <w:link w:val="Styl66"/>
    <w:locked/>
    <w:rsid w:val="00107ED8"/>
    <w:rPr>
      <w:b/>
      <w:sz w:val="24"/>
      <w:szCs w:val="24"/>
      <w:u w:val="single"/>
      <w:lang w:val="x-none" w:eastAsia="x-none"/>
    </w:rPr>
  </w:style>
  <w:style w:type="paragraph" w:customStyle="1" w:styleId="Styl66">
    <w:name w:val="Styl66"/>
    <w:basedOn w:val="Nagwek1"/>
    <w:link w:val="Styl66Znak"/>
    <w:qFormat/>
    <w:rsid w:val="00107ED8"/>
    <w:pPr>
      <w:numPr>
        <w:numId w:val="4"/>
      </w:numPr>
      <w:spacing w:before="0" w:after="0"/>
    </w:pPr>
    <w:rPr>
      <w:rFonts w:asciiTheme="minorHAnsi" w:eastAsiaTheme="minorHAnsi" w:hAnsiTheme="minorHAnsi" w:cstheme="minorBidi"/>
      <w:bCs w:val="0"/>
      <w:kern w:val="2"/>
      <w:szCs w:val="24"/>
      <w:u w:val="single"/>
      <w:lang w:val="x-none" w:eastAsia="x-none"/>
      <w14:ligatures w14:val="standardContextual"/>
    </w:rPr>
  </w:style>
  <w:style w:type="paragraph" w:customStyle="1" w:styleId="rozdzia">
    <w:name w:val="rozdział"/>
    <w:basedOn w:val="Normalny"/>
    <w:autoRedefine/>
    <w:rsid w:val="00107ED8"/>
    <w:pPr>
      <w:tabs>
        <w:tab w:val="left" w:pos="0"/>
      </w:tabs>
      <w:spacing w:after="0" w:line="240" w:lineRule="auto"/>
      <w:jc w:val="center"/>
    </w:pPr>
    <w:rPr>
      <w:rFonts w:ascii="Tahoma" w:eastAsia="Times New Roman" w:hAnsi="Tahoma" w:cs="Tahoma"/>
      <w:b/>
      <w:spacing w:val="8"/>
      <w:kern w:val="0"/>
      <w:sz w:val="20"/>
      <w:szCs w:val="20"/>
      <w:lang w:eastAsia="pl-PL"/>
      <w14:ligatures w14:val="none"/>
    </w:rPr>
  </w:style>
  <w:style w:type="paragraph" w:customStyle="1" w:styleId="Default">
    <w:name w:val="Default"/>
    <w:rsid w:val="00107ED8"/>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Tekstpodstawowywcity2">
    <w:name w:val="Body Text Indent 2"/>
    <w:basedOn w:val="Normalny"/>
    <w:link w:val="Tekstpodstawowywcity2Znak"/>
    <w:uiPriority w:val="99"/>
    <w:semiHidden/>
    <w:unhideWhenUsed/>
    <w:rsid w:val="00107ED8"/>
    <w:pPr>
      <w:spacing w:after="120" w:line="480" w:lineRule="auto"/>
      <w:ind w:left="283"/>
    </w:pPr>
    <w:rPr>
      <w:rFonts w:ascii="Calibri" w:eastAsia="Calibri" w:hAnsi="Calibri" w:cs="Arial"/>
      <w:kern w:val="0"/>
      <w:sz w:val="20"/>
      <w:szCs w:val="20"/>
      <w:lang w:eastAsia="pl-PL"/>
      <w14:ligatures w14:val="none"/>
    </w:rPr>
  </w:style>
  <w:style w:type="character" w:customStyle="1" w:styleId="Tekstpodstawowywcity2Znak">
    <w:name w:val="Tekst podstawowy wcięty 2 Znak"/>
    <w:basedOn w:val="Domylnaczcionkaakapitu"/>
    <w:link w:val="Tekstpodstawowywcity2"/>
    <w:uiPriority w:val="99"/>
    <w:semiHidden/>
    <w:rsid w:val="00107ED8"/>
    <w:rPr>
      <w:rFonts w:ascii="Calibri" w:eastAsia="Calibri" w:hAnsi="Calibri" w:cs="Arial"/>
      <w:kern w:val="0"/>
      <w:sz w:val="20"/>
      <w:szCs w:val="20"/>
      <w:lang w:eastAsia="pl-PL"/>
      <w14:ligatures w14:val="none"/>
    </w:rPr>
  </w:style>
  <w:style w:type="paragraph" w:customStyle="1" w:styleId="pkt">
    <w:name w:val="pkt"/>
    <w:basedOn w:val="Normalny"/>
    <w:uiPriority w:val="99"/>
    <w:rsid w:val="00107ED8"/>
    <w:pPr>
      <w:spacing w:before="60" w:after="60" w:line="240" w:lineRule="auto"/>
      <w:ind w:left="851" w:hanging="295"/>
      <w:jc w:val="both"/>
    </w:pPr>
    <w:rPr>
      <w:rFonts w:ascii="Times New Roman" w:eastAsia="Times New Roman" w:hAnsi="Times New Roman" w:cs="Times New Roman"/>
      <w:kern w:val="0"/>
      <w:sz w:val="24"/>
      <w:szCs w:val="20"/>
      <w:lang w:eastAsia="pl-PL"/>
      <w14:ligatures w14:val="none"/>
    </w:rPr>
  </w:style>
  <w:style w:type="paragraph" w:styleId="Zwykytekst">
    <w:name w:val="Plain Text"/>
    <w:basedOn w:val="Normalny"/>
    <w:link w:val="ZwykytekstZnak"/>
    <w:rsid w:val="00107ED8"/>
    <w:pPr>
      <w:spacing w:after="0" w:line="240" w:lineRule="auto"/>
    </w:pPr>
    <w:rPr>
      <w:rFonts w:ascii="Courier New" w:eastAsia="Times New Roman" w:hAnsi="Courier New" w:cs="Times New Roman"/>
      <w:kern w:val="0"/>
      <w:sz w:val="20"/>
      <w:szCs w:val="20"/>
      <w:lang w:eastAsia="pl-PL"/>
      <w14:ligatures w14:val="none"/>
    </w:rPr>
  </w:style>
  <w:style w:type="character" w:customStyle="1" w:styleId="ZwykytekstZnak">
    <w:name w:val="Zwykły tekst Znak"/>
    <w:basedOn w:val="Domylnaczcionkaakapitu"/>
    <w:link w:val="Zwykytekst"/>
    <w:rsid w:val="00107ED8"/>
    <w:rPr>
      <w:rFonts w:ascii="Courier New" w:eastAsia="Times New Roman" w:hAnsi="Courier New" w:cs="Times New Roman"/>
      <w:kern w:val="0"/>
      <w:sz w:val="20"/>
      <w:szCs w:val="20"/>
      <w:lang w:eastAsia="pl-PL"/>
      <w14:ligatures w14:val="none"/>
    </w:rPr>
  </w:style>
  <w:style w:type="paragraph" w:styleId="Tekstpodstawowy3">
    <w:name w:val="Body Text 3"/>
    <w:basedOn w:val="Normalny"/>
    <w:link w:val="Tekstpodstawowy3Znak"/>
    <w:uiPriority w:val="99"/>
    <w:unhideWhenUsed/>
    <w:rsid w:val="00107ED8"/>
    <w:pPr>
      <w:spacing w:after="120" w:line="240" w:lineRule="auto"/>
    </w:pPr>
    <w:rPr>
      <w:rFonts w:ascii="Calibri" w:eastAsia="Calibri" w:hAnsi="Calibri" w:cs="Arial"/>
      <w:kern w:val="0"/>
      <w:sz w:val="16"/>
      <w:szCs w:val="16"/>
      <w:lang w:eastAsia="pl-PL"/>
      <w14:ligatures w14:val="none"/>
    </w:rPr>
  </w:style>
  <w:style w:type="character" w:customStyle="1" w:styleId="Tekstpodstawowy3Znak">
    <w:name w:val="Tekst podstawowy 3 Znak"/>
    <w:basedOn w:val="Domylnaczcionkaakapitu"/>
    <w:link w:val="Tekstpodstawowy3"/>
    <w:uiPriority w:val="99"/>
    <w:rsid w:val="00107ED8"/>
    <w:rPr>
      <w:rFonts w:ascii="Calibri" w:eastAsia="Calibri" w:hAnsi="Calibri" w:cs="Arial"/>
      <w:kern w:val="0"/>
      <w:sz w:val="16"/>
      <w:szCs w:val="16"/>
      <w:lang w:eastAsia="pl-PL"/>
      <w14:ligatures w14:val="none"/>
    </w:rPr>
  </w:style>
  <w:style w:type="paragraph" w:styleId="Tekstpodstawowy2">
    <w:name w:val="Body Text 2"/>
    <w:basedOn w:val="Normalny"/>
    <w:link w:val="Tekstpodstawowy2Znak"/>
    <w:uiPriority w:val="99"/>
    <w:semiHidden/>
    <w:unhideWhenUsed/>
    <w:rsid w:val="00107ED8"/>
    <w:pPr>
      <w:spacing w:after="120" w:line="480" w:lineRule="auto"/>
    </w:pPr>
    <w:rPr>
      <w:rFonts w:ascii="Calibri" w:eastAsia="Calibri" w:hAnsi="Calibri" w:cs="Arial"/>
      <w:kern w:val="0"/>
      <w:sz w:val="20"/>
      <w:szCs w:val="20"/>
      <w:lang w:eastAsia="pl-PL"/>
      <w14:ligatures w14:val="none"/>
    </w:rPr>
  </w:style>
  <w:style w:type="character" w:customStyle="1" w:styleId="Tekstpodstawowy2Znak">
    <w:name w:val="Tekst podstawowy 2 Znak"/>
    <w:basedOn w:val="Domylnaczcionkaakapitu"/>
    <w:link w:val="Tekstpodstawowy2"/>
    <w:uiPriority w:val="99"/>
    <w:semiHidden/>
    <w:rsid w:val="00107ED8"/>
    <w:rPr>
      <w:rFonts w:ascii="Calibri" w:eastAsia="Calibri" w:hAnsi="Calibri" w:cs="Arial"/>
      <w:kern w:val="0"/>
      <w:sz w:val="20"/>
      <w:szCs w:val="20"/>
      <w:lang w:eastAsia="pl-PL"/>
      <w14:ligatures w14:val="none"/>
    </w:rPr>
  </w:style>
  <w:style w:type="paragraph" w:styleId="Spistreci2">
    <w:name w:val="toc 2"/>
    <w:basedOn w:val="Normalny"/>
    <w:next w:val="Normalny"/>
    <w:autoRedefine/>
    <w:uiPriority w:val="39"/>
    <w:unhideWhenUsed/>
    <w:rsid w:val="00107ED8"/>
    <w:pPr>
      <w:spacing w:after="0" w:line="240" w:lineRule="auto"/>
      <w:ind w:left="200"/>
    </w:pPr>
    <w:rPr>
      <w:rFonts w:ascii="Calibri" w:eastAsia="Calibri" w:hAnsi="Calibri" w:cs="Arial"/>
      <w:kern w:val="0"/>
      <w:sz w:val="20"/>
      <w:szCs w:val="20"/>
      <w:lang w:eastAsia="pl-PL"/>
      <w14:ligatures w14:val="none"/>
    </w:rPr>
  </w:style>
  <w:style w:type="character" w:customStyle="1" w:styleId="Nagwek2Znak1">
    <w:name w:val="Nagłówek 2 Znak1"/>
    <w:uiPriority w:val="9"/>
    <w:semiHidden/>
    <w:rsid w:val="00107ED8"/>
    <w:rPr>
      <w:rFonts w:ascii="Calibri Light" w:eastAsia="Times New Roman" w:hAnsi="Calibri Light" w:cs="Times New Roman"/>
      <w:b/>
      <w:bCs/>
      <w:i/>
      <w:iCs/>
      <w:sz w:val="28"/>
      <w:szCs w:val="28"/>
    </w:rPr>
  </w:style>
  <w:style w:type="character" w:customStyle="1" w:styleId="def">
    <w:name w:val="def"/>
    <w:uiPriority w:val="99"/>
    <w:rsid w:val="00107ED8"/>
    <w:rPr>
      <w:rFonts w:cs="Times New Roman"/>
    </w:rPr>
  </w:style>
  <w:style w:type="character" w:customStyle="1" w:styleId="markedcontent">
    <w:name w:val="markedcontent"/>
    <w:basedOn w:val="Domylnaczcionkaakapitu"/>
    <w:rsid w:val="00107ED8"/>
  </w:style>
  <w:style w:type="numbering" w:customStyle="1" w:styleId="Bezlisty11">
    <w:name w:val="Bez listy11"/>
    <w:next w:val="Bezlisty"/>
    <w:uiPriority w:val="99"/>
    <w:semiHidden/>
    <w:unhideWhenUsed/>
    <w:rsid w:val="00107ED8"/>
  </w:style>
  <w:style w:type="character" w:customStyle="1" w:styleId="BezodstpwZnak">
    <w:name w:val="Bez odstępów Znak"/>
    <w:link w:val="Bezodstpw"/>
    <w:uiPriority w:val="1"/>
    <w:locked/>
    <w:rsid w:val="00107ED8"/>
    <w:rPr>
      <w:rFonts w:ascii="Calibri" w:eastAsia="Calibri" w:hAnsi="Calibri" w:cs="Times New Roman"/>
      <w:kern w:val="0"/>
      <w14:ligatures w14:val="none"/>
    </w:rPr>
  </w:style>
  <w:style w:type="paragraph" w:customStyle="1" w:styleId="Styl">
    <w:name w:val="Styl"/>
    <w:rsid w:val="00107ED8"/>
    <w:pPr>
      <w:widowControl w:val="0"/>
      <w:autoSpaceDE w:val="0"/>
      <w:autoSpaceDN w:val="0"/>
      <w:adjustRightInd w:val="0"/>
      <w:spacing w:after="0" w:line="240" w:lineRule="auto"/>
    </w:pPr>
    <w:rPr>
      <w:rFonts w:ascii="Arial" w:eastAsia="Times New Roman" w:hAnsi="Arial" w:cs="Arial"/>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57179">
      <w:bodyDiv w:val="1"/>
      <w:marLeft w:val="0"/>
      <w:marRight w:val="0"/>
      <w:marTop w:val="0"/>
      <w:marBottom w:val="0"/>
      <w:divBdr>
        <w:top w:val="none" w:sz="0" w:space="0" w:color="auto"/>
        <w:left w:val="none" w:sz="0" w:space="0" w:color="auto"/>
        <w:bottom w:val="none" w:sz="0" w:space="0" w:color="auto"/>
        <w:right w:val="none" w:sz="0" w:space="0" w:color="auto"/>
      </w:divBdr>
    </w:div>
    <w:div w:id="362831140">
      <w:bodyDiv w:val="1"/>
      <w:marLeft w:val="0"/>
      <w:marRight w:val="0"/>
      <w:marTop w:val="0"/>
      <w:marBottom w:val="0"/>
      <w:divBdr>
        <w:top w:val="none" w:sz="0" w:space="0" w:color="auto"/>
        <w:left w:val="none" w:sz="0" w:space="0" w:color="auto"/>
        <w:bottom w:val="none" w:sz="0" w:space="0" w:color="auto"/>
        <w:right w:val="none" w:sz="0" w:space="0" w:color="auto"/>
      </w:divBdr>
    </w:div>
    <w:div w:id="572588747">
      <w:bodyDiv w:val="1"/>
      <w:marLeft w:val="0"/>
      <w:marRight w:val="0"/>
      <w:marTop w:val="0"/>
      <w:marBottom w:val="0"/>
      <w:divBdr>
        <w:top w:val="none" w:sz="0" w:space="0" w:color="auto"/>
        <w:left w:val="none" w:sz="0" w:space="0" w:color="auto"/>
        <w:bottom w:val="none" w:sz="0" w:space="0" w:color="auto"/>
        <w:right w:val="none" w:sz="0" w:space="0" w:color="auto"/>
      </w:divBdr>
      <w:divsChild>
        <w:div w:id="1295671744">
          <w:marLeft w:val="0"/>
          <w:marRight w:val="0"/>
          <w:marTop w:val="0"/>
          <w:marBottom w:val="0"/>
          <w:divBdr>
            <w:top w:val="none" w:sz="0" w:space="0" w:color="auto"/>
            <w:left w:val="none" w:sz="0" w:space="0" w:color="auto"/>
            <w:bottom w:val="none" w:sz="0" w:space="0" w:color="auto"/>
            <w:right w:val="none" w:sz="0" w:space="0" w:color="auto"/>
          </w:divBdr>
          <w:divsChild>
            <w:div w:id="11504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4379">
      <w:bodyDiv w:val="1"/>
      <w:marLeft w:val="0"/>
      <w:marRight w:val="0"/>
      <w:marTop w:val="0"/>
      <w:marBottom w:val="0"/>
      <w:divBdr>
        <w:top w:val="none" w:sz="0" w:space="0" w:color="auto"/>
        <w:left w:val="none" w:sz="0" w:space="0" w:color="auto"/>
        <w:bottom w:val="none" w:sz="0" w:space="0" w:color="auto"/>
        <w:right w:val="none" w:sz="0" w:space="0" w:color="auto"/>
      </w:divBdr>
      <w:divsChild>
        <w:div w:id="1040743612">
          <w:marLeft w:val="0"/>
          <w:marRight w:val="0"/>
          <w:marTop w:val="0"/>
          <w:marBottom w:val="0"/>
          <w:divBdr>
            <w:top w:val="none" w:sz="0" w:space="0" w:color="auto"/>
            <w:left w:val="none" w:sz="0" w:space="0" w:color="auto"/>
            <w:bottom w:val="none" w:sz="0" w:space="0" w:color="auto"/>
            <w:right w:val="none" w:sz="0" w:space="0" w:color="auto"/>
          </w:divBdr>
          <w:divsChild>
            <w:div w:id="88133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E6E5E-B396-436B-B5ED-239EC47B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2057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2026-06-29T08:45:00Z</cp:lastPrinted>
  <dcterms:created xsi:type="dcterms:W3CDTF">2026-07-13T07:12:00Z</dcterms:created>
  <dcterms:modified xsi:type="dcterms:W3CDTF">2026-07-13T07:13:00Z</dcterms:modified>
</cp:coreProperties>
</file>